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13C16" w14:textId="77777777" w:rsidR="00615208" w:rsidRDefault="00615208" w:rsidP="00615208">
      <w:pPr>
        <w:spacing w:line="0" w:lineRule="atLeast"/>
        <w:ind w:right="-36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Times New Roman" w:eastAsia="Arial Narrow" w:hAnsi="Times New Roman" w:cs="Times New Roman"/>
          <w:b/>
          <w:sz w:val="24"/>
          <w:szCs w:val="24"/>
        </w:rPr>
        <w:t xml:space="preserve">REGULAMIN  </w:t>
      </w:r>
    </w:p>
    <w:p w14:paraId="0C1AE4F3" w14:textId="77777777" w:rsidR="00615208" w:rsidRDefault="00615208" w:rsidP="00615208">
      <w:pPr>
        <w:spacing w:line="0" w:lineRule="atLeast"/>
        <w:ind w:right="-36"/>
        <w:jc w:val="center"/>
        <w:rPr>
          <w:rFonts w:ascii="Times New Roman" w:hAnsi="Times New Roman" w:cs="Times New Roman"/>
          <w:sz w:val="24"/>
          <w:szCs w:val="24"/>
        </w:rPr>
      </w:pPr>
    </w:p>
    <w:p w14:paraId="7ECDF74B" w14:textId="7141B4C9" w:rsidR="00615208" w:rsidRDefault="00615208" w:rsidP="00615208">
      <w:pPr>
        <w:spacing w:line="0" w:lineRule="atLeast"/>
        <w:ind w:right="-36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t xml:space="preserve">XVII  MIĘDZYPRZEDSZKOLNEGO  </w:t>
      </w:r>
      <w:bookmarkStart w:id="1" w:name="_GoBack"/>
      <w:bookmarkEnd w:id="1"/>
    </w:p>
    <w:p w14:paraId="3E950137" w14:textId="77777777" w:rsidR="00615208" w:rsidRDefault="00615208" w:rsidP="00615208">
      <w:pPr>
        <w:spacing w:line="0" w:lineRule="atLeast"/>
        <w:ind w:right="-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t xml:space="preserve">KONKURSU RECYTATORSKIEGO </w:t>
      </w:r>
    </w:p>
    <w:p w14:paraId="755C7651" w14:textId="77777777" w:rsidR="00615208" w:rsidRDefault="00615208" w:rsidP="00615208">
      <w:pPr>
        <w:spacing w:line="0" w:lineRule="atLeast"/>
        <w:ind w:right="-36"/>
        <w:jc w:val="center"/>
        <w:rPr>
          <w:rFonts w:ascii="Times New Roman" w:hAnsi="Times New Roman" w:cs="Times New Roman"/>
          <w:sz w:val="24"/>
          <w:szCs w:val="24"/>
        </w:rPr>
      </w:pPr>
    </w:p>
    <w:p w14:paraId="7733EB5F" w14:textId="77777777" w:rsidR="00615208" w:rsidRDefault="00615208" w:rsidP="00615208">
      <w:pPr>
        <w:spacing w:line="0" w:lineRule="atLeast"/>
        <w:ind w:right="-36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t>„ZACZAROWANE SŁOWA”</w:t>
      </w:r>
    </w:p>
    <w:p w14:paraId="1DD995B9" w14:textId="77777777" w:rsidR="00615208" w:rsidRDefault="00615208" w:rsidP="00615208">
      <w:pPr>
        <w:spacing w:line="0" w:lineRule="atLeast"/>
        <w:ind w:right="-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t xml:space="preserve">„Znane i lubiane wiersze Doroty </w:t>
      </w:r>
      <w:proofErr w:type="spellStart"/>
      <w:r>
        <w:rPr>
          <w:rFonts w:ascii="Times New Roman" w:eastAsia="Arial Narrow" w:hAnsi="Times New Roman" w:cs="Times New Roman"/>
          <w:b/>
          <w:sz w:val="24"/>
          <w:szCs w:val="24"/>
        </w:rPr>
        <w:t>Gellner</w:t>
      </w:r>
      <w:proofErr w:type="spellEnd"/>
      <w:r>
        <w:rPr>
          <w:rFonts w:ascii="Times New Roman" w:eastAsia="Arial Narrow" w:hAnsi="Times New Roman" w:cs="Times New Roman"/>
          <w:b/>
          <w:sz w:val="24"/>
          <w:szCs w:val="24"/>
        </w:rPr>
        <w:t>”</w:t>
      </w:r>
    </w:p>
    <w:p w14:paraId="3F519793" w14:textId="77777777" w:rsidR="00615208" w:rsidRDefault="00615208" w:rsidP="00615208">
      <w:pPr>
        <w:spacing w:line="0" w:lineRule="atLeast"/>
        <w:ind w:right="-36"/>
        <w:jc w:val="center"/>
        <w:rPr>
          <w:rFonts w:ascii="Times New Roman" w:hAnsi="Times New Roman" w:cs="Times New Roman"/>
          <w:sz w:val="24"/>
          <w:szCs w:val="24"/>
        </w:rPr>
      </w:pPr>
    </w:p>
    <w:p w14:paraId="3830B32D" w14:textId="77777777" w:rsidR="00615208" w:rsidRDefault="00615208" w:rsidP="00615208">
      <w:pPr>
        <w:spacing w:line="322" w:lineRule="exac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F5697D8" w14:textId="77777777" w:rsidR="00615208" w:rsidRDefault="00615208" w:rsidP="00615208">
      <w:pPr>
        <w:spacing w:line="0" w:lineRule="atLeast"/>
        <w:ind w:left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t>ORGANIZATOR:</w:t>
      </w:r>
    </w:p>
    <w:p w14:paraId="780C12C8" w14:textId="77777777" w:rsidR="00615208" w:rsidRDefault="00615208" w:rsidP="00615208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397048" w14:textId="77777777" w:rsidR="00615208" w:rsidRDefault="00615208" w:rsidP="00615208">
      <w:pPr>
        <w:spacing w:line="0" w:lineRule="atLeast"/>
        <w:jc w:val="both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b/>
          <w:bCs/>
          <w:sz w:val="24"/>
          <w:szCs w:val="24"/>
        </w:rPr>
        <w:t xml:space="preserve">Przedszkole nr 145 „Czterolistna Koniczynka” Warszawa ul Goszczyńskiego 17a </w:t>
      </w:r>
    </w:p>
    <w:p w14:paraId="709523BD" w14:textId="77777777" w:rsidR="00615208" w:rsidRDefault="00615208" w:rsidP="00615208">
      <w:pPr>
        <w:spacing w:line="0" w:lineRule="atLeast"/>
        <w:jc w:val="both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t xml:space="preserve">pod patronatem Burmistrza Dzielnicy Mokotów </w:t>
      </w:r>
    </w:p>
    <w:p w14:paraId="24890299" w14:textId="77777777" w:rsidR="00615208" w:rsidRDefault="00615208" w:rsidP="00615208">
      <w:pPr>
        <w:spacing w:line="0" w:lineRule="atLeast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14:paraId="0A7023DA" w14:textId="77777777" w:rsidR="00A90B49" w:rsidRDefault="00615208" w:rsidP="00615208">
      <w:pPr>
        <w:spacing w:line="0" w:lineRule="atLeast"/>
        <w:ind w:left="4"/>
        <w:jc w:val="both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t xml:space="preserve">TEMATYKA KONKURSU: </w:t>
      </w:r>
      <w:r>
        <w:rPr>
          <w:rFonts w:ascii="Times New Roman" w:eastAsia="Arial Narrow" w:hAnsi="Times New Roman" w:cs="Times New Roman"/>
          <w:sz w:val="24"/>
          <w:szCs w:val="24"/>
        </w:rPr>
        <w:t>dowolny wiersz DOROTY GELLNER  opanowany pamięciowo i prezentowany INDYWIDUALNIE  przez dziecko w wieku przedszkolnym</w:t>
      </w:r>
      <w:r w:rsidR="001407AD">
        <w:rPr>
          <w:rFonts w:ascii="Times New Roman" w:eastAsia="Arial Narrow" w:hAnsi="Times New Roman" w:cs="Times New Roman"/>
          <w:sz w:val="24"/>
          <w:szCs w:val="24"/>
        </w:rPr>
        <w:t xml:space="preserve"> </w:t>
      </w:r>
    </w:p>
    <w:p w14:paraId="37357895" w14:textId="517ED9A3" w:rsidR="00615208" w:rsidRDefault="001407AD" w:rsidP="00615208">
      <w:pPr>
        <w:spacing w:line="0" w:lineRule="atLeast"/>
        <w:ind w:left="4"/>
        <w:jc w:val="both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t>(3-6 lat)</w:t>
      </w:r>
      <w:r w:rsidR="00F04870">
        <w:rPr>
          <w:rFonts w:ascii="Times New Roman" w:eastAsia="Arial Narrow" w:hAnsi="Times New Roman" w:cs="Times New Roman"/>
          <w:sz w:val="24"/>
          <w:szCs w:val="24"/>
        </w:rPr>
        <w:t>.</w:t>
      </w:r>
    </w:p>
    <w:p w14:paraId="195FAD2B" w14:textId="77777777" w:rsidR="00615208" w:rsidRDefault="00615208" w:rsidP="00615208">
      <w:pPr>
        <w:autoSpaceDE w:val="0"/>
        <w:spacing w:after="44"/>
        <w:rPr>
          <w:rFonts w:ascii="Times New Roman" w:eastAsia="Arial Narrow" w:hAnsi="Times New Roman" w:cs="Times New Roman"/>
          <w:sz w:val="24"/>
          <w:szCs w:val="24"/>
        </w:rPr>
      </w:pPr>
    </w:p>
    <w:p w14:paraId="06831794" w14:textId="77777777" w:rsidR="00615208" w:rsidRDefault="00615208" w:rsidP="00615208">
      <w:p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/>
          <w:bCs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t>TERMIN KONKURSU:</w:t>
      </w:r>
    </w:p>
    <w:p w14:paraId="6E2C2AC8" w14:textId="4BAEBDF0" w:rsidR="00F02AF1" w:rsidRPr="00F02AF1" w:rsidRDefault="00615208" w:rsidP="00615208">
      <w:pPr>
        <w:numPr>
          <w:ilvl w:val="0"/>
          <w:numId w:val="2"/>
        </w:num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/>
          <w:bCs/>
          <w:sz w:val="24"/>
          <w:szCs w:val="24"/>
        </w:rPr>
      </w:pPr>
      <w:r w:rsidRPr="00683FEA">
        <w:rPr>
          <w:rFonts w:ascii="Times New Roman" w:eastAsia="Arial Narrow" w:hAnsi="Times New Roman" w:cs="Times New Roman"/>
          <w:sz w:val="24"/>
          <w:szCs w:val="24"/>
        </w:rPr>
        <w:t>Zgłoszeni</w:t>
      </w:r>
      <w:r w:rsidR="00EE791C">
        <w:rPr>
          <w:rFonts w:ascii="Times New Roman" w:eastAsia="Arial Narrow" w:hAnsi="Times New Roman" w:cs="Times New Roman"/>
          <w:sz w:val="24"/>
          <w:szCs w:val="24"/>
        </w:rPr>
        <w:t>e</w:t>
      </w:r>
      <w:r w:rsidRPr="00683FEA">
        <w:rPr>
          <w:rFonts w:ascii="Times New Roman" w:eastAsia="Arial Narrow" w:hAnsi="Times New Roman" w:cs="Times New Roman"/>
          <w:sz w:val="24"/>
          <w:szCs w:val="24"/>
        </w:rPr>
        <w:t xml:space="preserve"> uczestników</w:t>
      </w:r>
      <w:r w:rsidR="00F02AF1">
        <w:rPr>
          <w:rFonts w:ascii="Times New Roman" w:eastAsia="Arial Narrow" w:hAnsi="Times New Roman" w:cs="Times New Roman"/>
          <w:b/>
          <w:bCs/>
          <w:sz w:val="24"/>
          <w:szCs w:val="24"/>
        </w:rPr>
        <w:t xml:space="preserve"> do dnia </w:t>
      </w:r>
      <w:r w:rsidR="00A90B49">
        <w:rPr>
          <w:rFonts w:ascii="Times New Roman" w:eastAsia="Arial Narrow" w:hAnsi="Times New Roman" w:cs="Times New Roman"/>
          <w:b/>
          <w:bCs/>
          <w:sz w:val="24"/>
          <w:szCs w:val="24"/>
        </w:rPr>
        <w:t>2</w:t>
      </w:r>
      <w:r w:rsidR="00D46423">
        <w:rPr>
          <w:rFonts w:ascii="Times New Roman" w:eastAsia="Arial Narrow" w:hAnsi="Times New Roman" w:cs="Times New Roman"/>
          <w:b/>
          <w:bCs/>
          <w:sz w:val="24"/>
          <w:szCs w:val="24"/>
        </w:rPr>
        <w:t>8</w:t>
      </w:r>
      <w:r w:rsidR="00F02AF1">
        <w:rPr>
          <w:rFonts w:ascii="Times New Roman" w:eastAsia="Arial Narrow" w:hAnsi="Times New Roman" w:cs="Times New Roman"/>
          <w:b/>
          <w:bCs/>
          <w:sz w:val="24"/>
          <w:szCs w:val="24"/>
        </w:rPr>
        <w:t xml:space="preserve"> lutego 2023r.</w:t>
      </w:r>
      <w:r>
        <w:rPr>
          <w:rFonts w:ascii="Times New Roman" w:eastAsia="Arial Narrow" w:hAnsi="Times New Roman" w:cs="Times New Roman"/>
          <w:bCs/>
          <w:sz w:val="24"/>
          <w:szCs w:val="24"/>
        </w:rPr>
        <w:t xml:space="preserve"> </w:t>
      </w:r>
      <w:r w:rsidR="00F02AF1">
        <w:rPr>
          <w:rFonts w:ascii="Times New Roman" w:eastAsia="Arial Narrow" w:hAnsi="Times New Roman" w:cs="Times New Roman"/>
          <w:bCs/>
          <w:sz w:val="24"/>
          <w:szCs w:val="24"/>
        </w:rPr>
        <w:t xml:space="preserve"> polega na:</w:t>
      </w:r>
    </w:p>
    <w:p w14:paraId="5230B665" w14:textId="5874BCD4" w:rsidR="00F56C9D" w:rsidRDefault="00F02AF1" w:rsidP="00F56C9D">
      <w:pPr>
        <w:pStyle w:val="Akapitzlist"/>
        <w:numPr>
          <w:ilvl w:val="0"/>
          <w:numId w:val="9"/>
        </w:num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Cs/>
          <w:sz w:val="24"/>
          <w:szCs w:val="24"/>
        </w:rPr>
      </w:pPr>
      <w:r w:rsidRPr="00F56C9D">
        <w:rPr>
          <w:rFonts w:ascii="Times New Roman" w:eastAsia="Arial Narrow" w:hAnsi="Times New Roman" w:cs="Times New Roman"/>
          <w:bCs/>
          <w:sz w:val="24"/>
          <w:szCs w:val="24"/>
        </w:rPr>
        <w:t xml:space="preserve">przekazaniu </w:t>
      </w:r>
      <w:proofErr w:type="spellStart"/>
      <w:r w:rsidR="00615208" w:rsidRPr="00F56C9D">
        <w:rPr>
          <w:rFonts w:ascii="Times New Roman" w:eastAsia="Arial Narrow" w:hAnsi="Times New Roman" w:cs="Times New Roman"/>
          <w:bCs/>
          <w:sz w:val="24"/>
          <w:szCs w:val="24"/>
        </w:rPr>
        <w:t>pendriv</w:t>
      </w:r>
      <w:r w:rsidRPr="00F56C9D">
        <w:rPr>
          <w:rFonts w:ascii="Times New Roman" w:eastAsia="Arial Narrow" w:hAnsi="Times New Roman" w:cs="Times New Roman"/>
          <w:bCs/>
          <w:sz w:val="24"/>
          <w:szCs w:val="24"/>
        </w:rPr>
        <w:t>a</w:t>
      </w:r>
      <w:proofErr w:type="spellEnd"/>
      <w:r w:rsidR="00615208" w:rsidRPr="00F56C9D">
        <w:rPr>
          <w:rFonts w:ascii="Times New Roman" w:eastAsia="Arial Narrow" w:hAnsi="Times New Roman" w:cs="Times New Roman"/>
          <w:bCs/>
          <w:sz w:val="24"/>
          <w:szCs w:val="24"/>
        </w:rPr>
        <w:t xml:space="preserve"> z nagraniem wiersza</w:t>
      </w:r>
      <w:r w:rsidRPr="00F56C9D">
        <w:rPr>
          <w:rFonts w:ascii="Times New Roman" w:eastAsia="Arial Narrow" w:hAnsi="Times New Roman" w:cs="Times New Roman"/>
          <w:bCs/>
          <w:sz w:val="24"/>
          <w:szCs w:val="24"/>
        </w:rPr>
        <w:t xml:space="preserve"> i kartą zgłoszenia z czytelnym podpisem rodzica dziecka biorącego udział w konkursie do Przedszkola nr 145 w Warszawie ul. Goszczyńskiego 17 A</w:t>
      </w:r>
      <w:r w:rsidR="00D46423" w:rsidRPr="00F56C9D">
        <w:rPr>
          <w:rFonts w:ascii="Times New Roman" w:eastAsia="Arial Narrow" w:hAnsi="Times New Roman" w:cs="Times New Roman"/>
          <w:bCs/>
          <w:sz w:val="24"/>
          <w:szCs w:val="24"/>
        </w:rPr>
        <w:t>.</w:t>
      </w:r>
      <w:r w:rsidR="00F56C9D" w:rsidRPr="00F56C9D">
        <w:rPr>
          <w:rFonts w:ascii="Times New Roman" w:eastAsia="Arial Narrow" w:hAnsi="Times New Roman" w:cs="Times New Roman"/>
          <w:bCs/>
          <w:sz w:val="24"/>
          <w:szCs w:val="24"/>
        </w:rPr>
        <w:t xml:space="preserve"> </w:t>
      </w:r>
    </w:p>
    <w:p w14:paraId="117CF5DF" w14:textId="77777777" w:rsidR="004432E9" w:rsidRDefault="004432E9" w:rsidP="004432E9">
      <w:pPr>
        <w:pStyle w:val="Akapitzlist"/>
        <w:tabs>
          <w:tab w:val="left" w:pos="244"/>
        </w:tabs>
        <w:spacing w:line="0" w:lineRule="atLeast"/>
        <w:ind w:left="1494"/>
        <w:rPr>
          <w:rFonts w:ascii="Times New Roman" w:eastAsia="Arial Narrow" w:hAnsi="Times New Roman" w:cs="Times New Roman"/>
          <w:bCs/>
          <w:sz w:val="24"/>
          <w:szCs w:val="24"/>
        </w:rPr>
      </w:pPr>
    </w:p>
    <w:p w14:paraId="52FA463C" w14:textId="193FB346" w:rsidR="004432E9" w:rsidRDefault="00F56C9D" w:rsidP="00F56C9D">
      <w:pPr>
        <w:pStyle w:val="Akapitzlist"/>
        <w:numPr>
          <w:ilvl w:val="0"/>
          <w:numId w:val="2"/>
        </w:num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Cs/>
          <w:sz w:val="24"/>
          <w:szCs w:val="24"/>
        </w:rPr>
      </w:pPr>
      <w:r w:rsidRPr="00F56C9D">
        <w:rPr>
          <w:rFonts w:ascii="Times New Roman" w:eastAsia="Arial Narrow" w:hAnsi="Times New Roman" w:cs="Times New Roman"/>
          <w:bCs/>
          <w:sz w:val="24"/>
          <w:szCs w:val="24"/>
        </w:rPr>
        <w:t xml:space="preserve">Komisja wyłoni uczestników do etapu finałowego, który odbędzie się </w:t>
      </w:r>
      <w:r w:rsidRPr="001F3DB3">
        <w:rPr>
          <w:rFonts w:ascii="Times New Roman" w:eastAsia="Arial Narrow" w:hAnsi="Times New Roman" w:cs="Times New Roman"/>
          <w:b/>
          <w:sz w:val="24"/>
          <w:szCs w:val="24"/>
        </w:rPr>
        <w:t>15 marca 2023</w:t>
      </w:r>
      <w:r w:rsidR="004432E9" w:rsidRPr="001F3DB3">
        <w:rPr>
          <w:rFonts w:ascii="Times New Roman" w:eastAsia="Arial Narrow" w:hAnsi="Times New Roman" w:cs="Times New Roman"/>
          <w:b/>
          <w:sz w:val="24"/>
          <w:szCs w:val="24"/>
        </w:rPr>
        <w:t>r.</w:t>
      </w:r>
      <w:r w:rsidRPr="001F3DB3">
        <w:rPr>
          <w:rFonts w:ascii="Times New Roman" w:eastAsia="Arial Narrow" w:hAnsi="Times New Roman" w:cs="Times New Roman"/>
          <w:b/>
          <w:sz w:val="24"/>
          <w:szCs w:val="24"/>
        </w:rPr>
        <w:t xml:space="preserve"> (środa) w godz. 10:00  - 13:00  w Filii MDK MOKOTÓW na ul. </w:t>
      </w:r>
      <w:r w:rsidR="001F3DB3">
        <w:rPr>
          <w:rFonts w:ascii="Times New Roman" w:eastAsia="Arial Narrow" w:hAnsi="Times New Roman" w:cs="Times New Roman"/>
          <w:b/>
          <w:sz w:val="24"/>
          <w:szCs w:val="24"/>
        </w:rPr>
        <w:t>O</w:t>
      </w:r>
      <w:r w:rsidR="001F3DB3" w:rsidRPr="001F3DB3">
        <w:rPr>
          <w:rFonts w:ascii="Times New Roman" w:eastAsia="Arial Narrow" w:hAnsi="Times New Roman" w:cs="Times New Roman"/>
          <w:b/>
          <w:sz w:val="24"/>
          <w:szCs w:val="24"/>
        </w:rPr>
        <w:t xml:space="preserve">dyńca </w:t>
      </w:r>
      <w:r w:rsidRPr="001F3DB3">
        <w:rPr>
          <w:rFonts w:ascii="Times New Roman" w:eastAsia="Arial Narrow" w:hAnsi="Times New Roman" w:cs="Times New Roman"/>
          <w:b/>
          <w:sz w:val="24"/>
          <w:szCs w:val="24"/>
        </w:rPr>
        <w:t>57 .</w:t>
      </w:r>
      <w:r w:rsidRPr="00F56C9D">
        <w:rPr>
          <w:rFonts w:ascii="Times New Roman" w:eastAsia="Arial Narrow" w:hAnsi="Times New Roman" w:cs="Times New Roman"/>
          <w:bCs/>
          <w:sz w:val="24"/>
          <w:szCs w:val="24"/>
        </w:rPr>
        <w:t xml:space="preserve"> Uczestnicy zostaną powiadomieni telefoniczne o kwalifikacji do bezpośredniej prezentacji </w:t>
      </w:r>
      <w:r w:rsidR="001F3DB3">
        <w:rPr>
          <w:rFonts w:ascii="Times New Roman" w:eastAsia="Arial Narrow" w:hAnsi="Times New Roman" w:cs="Times New Roman"/>
          <w:bCs/>
          <w:sz w:val="24"/>
          <w:szCs w:val="24"/>
        </w:rPr>
        <w:t>do 10 marca 2023r.</w:t>
      </w:r>
      <w:r w:rsidRPr="00F56C9D">
        <w:rPr>
          <w:rFonts w:ascii="Times New Roman" w:eastAsia="Arial Narrow" w:hAnsi="Times New Roman" w:cs="Times New Roman"/>
          <w:bCs/>
          <w:sz w:val="24"/>
          <w:szCs w:val="24"/>
        </w:rPr>
        <w:t>(dzieci prezentują nagrany wcześniej wiersz).</w:t>
      </w:r>
    </w:p>
    <w:p w14:paraId="71E8A3EF" w14:textId="1C7F194C" w:rsidR="00F56C9D" w:rsidRPr="00F56C9D" w:rsidRDefault="00F56C9D" w:rsidP="004432E9">
      <w:pPr>
        <w:pStyle w:val="Akapitzlist"/>
        <w:tabs>
          <w:tab w:val="left" w:pos="244"/>
        </w:tabs>
        <w:spacing w:line="0" w:lineRule="atLeast"/>
        <w:ind w:left="720"/>
        <w:rPr>
          <w:rFonts w:ascii="Times New Roman" w:eastAsia="Arial Narrow" w:hAnsi="Times New Roman" w:cs="Times New Roman"/>
          <w:bCs/>
          <w:sz w:val="24"/>
          <w:szCs w:val="24"/>
        </w:rPr>
      </w:pPr>
      <w:r w:rsidRPr="00F56C9D">
        <w:rPr>
          <w:rFonts w:ascii="Times New Roman" w:eastAsia="Arial Narrow" w:hAnsi="Times New Roman" w:cs="Times New Roman"/>
          <w:bCs/>
          <w:sz w:val="24"/>
          <w:szCs w:val="24"/>
        </w:rPr>
        <w:t xml:space="preserve"> </w:t>
      </w:r>
    </w:p>
    <w:p w14:paraId="2F722654" w14:textId="5735C3FD" w:rsidR="00F02AF1" w:rsidRPr="00F02AF1" w:rsidRDefault="00F56C9D" w:rsidP="00F56C9D">
      <w:pPr>
        <w:pStyle w:val="Akapitzlist"/>
        <w:numPr>
          <w:ilvl w:val="0"/>
          <w:numId w:val="2"/>
        </w:num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/>
          <w:bCs/>
          <w:sz w:val="24"/>
          <w:szCs w:val="24"/>
        </w:rPr>
      </w:pPr>
      <w:r w:rsidRPr="001F3DB3">
        <w:rPr>
          <w:rFonts w:ascii="Times New Roman" w:eastAsia="Arial Narrow" w:hAnsi="Times New Roman" w:cs="Times New Roman"/>
          <w:b/>
          <w:sz w:val="24"/>
          <w:szCs w:val="24"/>
        </w:rPr>
        <w:t>FINAŁ</w:t>
      </w:r>
      <w:r w:rsidRPr="004E5AF9">
        <w:rPr>
          <w:rFonts w:ascii="Times New Roman" w:eastAsia="Arial Narrow" w:hAnsi="Times New Roman" w:cs="Times New Roman"/>
          <w:bCs/>
          <w:sz w:val="24"/>
          <w:szCs w:val="24"/>
        </w:rPr>
        <w:t xml:space="preserve"> konkursu z udziałem pani DOROTY GELLNER odbędzie się </w:t>
      </w:r>
      <w:r w:rsidRPr="001F3DB3">
        <w:rPr>
          <w:rFonts w:ascii="Times New Roman" w:eastAsia="Arial Narrow" w:hAnsi="Times New Roman" w:cs="Times New Roman"/>
          <w:b/>
          <w:sz w:val="24"/>
          <w:szCs w:val="24"/>
        </w:rPr>
        <w:t>29 marca 2023</w:t>
      </w:r>
      <w:r w:rsidR="004432E9" w:rsidRPr="001F3DB3">
        <w:rPr>
          <w:rFonts w:ascii="Times New Roman" w:eastAsia="Arial Narrow" w:hAnsi="Times New Roman" w:cs="Times New Roman"/>
          <w:b/>
          <w:sz w:val="24"/>
          <w:szCs w:val="24"/>
        </w:rPr>
        <w:t>r.</w:t>
      </w:r>
      <w:r w:rsidRPr="001F3DB3">
        <w:rPr>
          <w:rFonts w:ascii="Times New Roman" w:eastAsia="Arial Narrow" w:hAnsi="Times New Roman" w:cs="Times New Roman"/>
          <w:b/>
          <w:sz w:val="24"/>
          <w:szCs w:val="24"/>
        </w:rPr>
        <w:t xml:space="preserve"> (środa)   o godzinie 13.00</w:t>
      </w:r>
      <w:r w:rsidRPr="004E5AF9">
        <w:rPr>
          <w:rFonts w:ascii="Times New Roman" w:eastAsia="Arial Narrow" w:hAnsi="Times New Roman" w:cs="Times New Roman"/>
          <w:bCs/>
          <w:sz w:val="24"/>
          <w:szCs w:val="24"/>
        </w:rPr>
        <w:t xml:space="preserve"> w BIBLIOTECE MULTIMEDIALNEJ dla Dzieci i Młodzieży nr XXXI ul Tyniecka 40A</w:t>
      </w:r>
      <w:r>
        <w:rPr>
          <w:rFonts w:ascii="Times New Roman" w:eastAsia="Arial Narrow" w:hAnsi="Times New Roman" w:cs="Times New Roman"/>
          <w:bCs/>
          <w:sz w:val="24"/>
          <w:szCs w:val="24"/>
        </w:rPr>
        <w:t>. Laureaci zostaną powiadomieni telefonicznie przez organizatora.</w:t>
      </w:r>
    </w:p>
    <w:p w14:paraId="65522D7B" w14:textId="1DC3C201" w:rsidR="00683FEA" w:rsidRPr="00EE791C" w:rsidRDefault="00615208" w:rsidP="00EE791C">
      <w:pPr>
        <w:pStyle w:val="Akapitzlist"/>
        <w:tabs>
          <w:tab w:val="left" w:pos="244"/>
        </w:tabs>
        <w:spacing w:line="0" w:lineRule="atLeast"/>
        <w:ind w:left="1440"/>
        <w:rPr>
          <w:rFonts w:ascii="Times New Roman" w:eastAsia="Arial Narrow" w:hAnsi="Times New Roman" w:cs="Times New Roman"/>
          <w:b/>
          <w:bCs/>
          <w:sz w:val="24"/>
          <w:szCs w:val="24"/>
        </w:rPr>
      </w:pPr>
      <w:r w:rsidRPr="00F02AF1">
        <w:rPr>
          <w:rFonts w:ascii="Times New Roman" w:eastAsia="Arial Narrow" w:hAnsi="Times New Roman" w:cs="Times New Roman"/>
          <w:bCs/>
          <w:sz w:val="24"/>
          <w:szCs w:val="24"/>
        </w:rPr>
        <w:t xml:space="preserve"> </w:t>
      </w:r>
    </w:p>
    <w:p w14:paraId="0E4A2052" w14:textId="2C1D4E10" w:rsidR="00615208" w:rsidRPr="004E5AF9" w:rsidRDefault="00F02AF1" w:rsidP="00615208">
      <w:pPr>
        <w:numPr>
          <w:ilvl w:val="0"/>
          <w:numId w:val="2"/>
        </w:num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Cs/>
          <w:sz w:val="24"/>
          <w:szCs w:val="24"/>
        </w:rPr>
      </w:pPr>
      <w:r w:rsidRPr="004E5AF9">
        <w:rPr>
          <w:rFonts w:ascii="Times New Roman" w:eastAsia="Arial Narrow" w:hAnsi="Times New Roman" w:cs="Times New Roman"/>
          <w:bCs/>
          <w:sz w:val="24"/>
          <w:szCs w:val="24"/>
        </w:rPr>
        <w:t>W</w:t>
      </w:r>
      <w:r w:rsidR="00615208" w:rsidRPr="004E5AF9">
        <w:rPr>
          <w:rFonts w:ascii="Times New Roman" w:eastAsia="Arial Narrow" w:hAnsi="Times New Roman" w:cs="Times New Roman"/>
          <w:bCs/>
          <w:sz w:val="24"/>
          <w:szCs w:val="24"/>
        </w:rPr>
        <w:t xml:space="preserve">yniki </w:t>
      </w:r>
      <w:r w:rsidRPr="004E5AF9">
        <w:rPr>
          <w:rFonts w:ascii="Times New Roman" w:eastAsia="Arial Narrow" w:hAnsi="Times New Roman" w:cs="Times New Roman"/>
          <w:bCs/>
          <w:sz w:val="24"/>
          <w:szCs w:val="24"/>
        </w:rPr>
        <w:t xml:space="preserve">konkursu </w:t>
      </w:r>
      <w:r w:rsidR="00615208" w:rsidRPr="004E5AF9">
        <w:rPr>
          <w:rFonts w:ascii="Times New Roman" w:eastAsia="Arial Narrow" w:hAnsi="Times New Roman" w:cs="Times New Roman"/>
          <w:bCs/>
          <w:sz w:val="24"/>
          <w:szCs w:val="24"/>
        </w:rPr>
        <w:t xml:space="preserve">zostaną opublikowane dnia </w:t>
      </w:r>
      <w:r w:rsidRPr="004E5AF9">
        <w:rPr>
          <w:rFonts w:ascii="Times New Roman" w:eastAsia="Arial Narrow" w:hAnsi="Times New Roman" w:cs="Times New Roman"/>
          <w:bCs/>
          <w:sz w:val="24"/>
          <w:szCs w:val="24"/>
        </w:rPr>
        <w:t>30</w:t>
      </w:r>
      <w:r w:rsidR="004E5AF9" w:rsidRPr="004E5AF9">
        <w:rPr>
          <w:rFonts w:ascii="Times New Roman" w:eastAsia="Arial Narrow" w:hAnsi="Times New Roman" w:cs="Times New Roman"/>
          <w:bCs/>
          <w:sz w:val="24"/>
          <w:szCs w:val="24"/>
        </w:rPr>
        <w:t xml:space="preserve"> </w:t>
      </w:r>
      <w:r w:rsidRPr="004E5AF9">
        <w:rPr>
          <w:rFonts w:ascii="Times New Roman" w:eastAsia="Arial Narrow" w:hAnsi="Times New Roman" w:cs="Times New Roman"/>
          <w:bCs/>
          <w:sz w:val="24"/>
          <w:szCs w:val="24"/>
        </w:rPr>
        <w:t>marca</w:t>
      </w:r>
      <w:r w:rsidR="00615208" w:rsidRPr="004E5AF9">
        <w:rPr>
          <w:rFonts w:ascii="Times New Roman" w:eastAsia="Arial Narrow" w:hAnsi="Times New Roman" w:cs="Times New Roman"/>
          <w:bCs/>
          <w:sz w:val="24"/>
          <w:szCs w:val="24"/>
        </w:rPr>
        <w:t xml:space="preserve">  na   stronie internetowej  przedszkola organizującego konkurs  </w:t>
      </w:r>
      <w:hyperlink r:id="rId5" w:history="1">
        <w:r w:rsidR="004E5AF9" w:rsidRPr="004E5AF9">
          <w:rPr>
            <w:rStyle w:val="Hipercze"/>
            <w:rFonts w:ascii="Times New Roman" w:eastAsia="Arial Narrow" w:hAnsi="Times New Roman" w:cs="Times New Roman"/>
            <w:bCs/>
            <w:sz w:val="24"/>
            <w:szCs w:val="24"/>
          </w:rPr>
          <w:t xml:space="preserve"> </w:t>
        </w:r>
        <w:r w:rsidR="00615208" w:rsidRPr="004E5AF9">
          <w:rPr>
            <w:rStyle w:val="Hipercze"/>
            <w:rFonts w:ascii="Times New Roman" w:eastAsia="Arial Narrow" w:hAnsi="Times New Roman" w:cs="Times New Roman"/>
            <w:bCs/>
            <w:sz w:val="24"/>
            <w:szCs w:val="24"/>
          </w:rPr>
          <w:t>koniczynka.waw.pl</w:t>
        </w:r>
      </w:hyperlink>
      <w:r w:rsidR="00615208" w:rsidRPr="004E5AF9">
        <w:rPr>
          <w:rFonts w:ascii="Times New Roman" w:eastAsia="Arial Narrow" w:hAnsi="Times New Roman" w:cs="Times New Roman"/>
          <w:bCs/>
          <w:sz w:val="24"/>
          <w:szCs w:val="24"/>
        </w:rPr>
        <w:t xml:space="preserve">  </w:t>
      </w:r>
    </w:p>
    <w:p w14:paraId="4CC690AD" w14:textId="77777777" w:rsidR="00615208" w:rsidRPr="004E5AF9" w:rsidRDefault="00615208" w:rsidP="00615208">
      <w:p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Cs/>
          <w:sz w:val="24"/>
          <w:szCs w:val="24"/>
        </w:rPr>
      </w:pPr>
    </w:p>
    <w:p w14:paraId="78A92119" w14:textId="77777777" w:rsidR="00615208" w:rsidRDefault="00615208" w:rsidP="00615208">
      <w:pPr>
        <w:tabs>
          <w:tab w:val="left" w:pos="284"/>
        </w:tabs>
        <w:spacing w:line="0" w:lineRule="atLeast"/>
        <w:rPr>
          <w:rFonts w:ascii="Times New Roman" w:eastAsia="Arial Narrow" w:hAnsi="Times New Roman" w:cs="Times New Roman"/>
          <w:b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t xml:space="preserve"> CELE KONKURSU </w:t>
      </w:r>
    </w:p>
    <w:p w14:paraId="0B67BDA3" w14:textId="77777777" w:rsidR="00615208" w:rsidRDefault="00615208" w:rsidP="00615208">
      <w:pPr>
        <w:tabs>
          <w:tab w:val="left" w:pos="284"/>
        </w:tabs>
        <w:spacing w:line="0" w:lineRule="atLeast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25E2CBF1" w14:textId="77777777" w:rsidR="00615208" w:rsidRDefault="00615208" w:rsidP="00615208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rozbudzanie u dzieci zainteresowań poezją,</w:t>
      </w:r>
    </w:p>
    <w:p w14:paraId="08B69919" w14:textId="77777777" w:rsidR="00615208" w:rsidRDefault="00615208" w:rsidP="00615208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upowszechnienie kultury żywego słowa,</w:t>
      </w:r>
    </w:p>
    <w:p w14:paraId="601BFE91" w14:textId="77777777" w:rsidR="00615208" w:rsidRDefault="00615208" w:rsidP="00615208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rozwijanie zdolności recytatorskich i wzmocnienie emocjonalne przez zachęcanie do prezentacji własnych umiejętności,</w:t>
      </w:r>
    </w:p>
    <w:p w14:paraId="4C4CC742" w14:textId="66F1776B" w:rsidR="00683FEA" w:rsidRPr="004432E9" w:rsidRDefault="00615208" w:rsidP="004432E9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wykorzystywanie nowoczesnych technologii i narzędzi cyfrowych do animacji kultury.</w:t>
      </w:r>
    </w:p>
    <w:p w14:paraId="62E98902" w14:textId="77777777" w:rsidR="00683FEA" w:rsidRDefault="00683FEA" w:rsidP="00615208">
      <w:pPr>
        <w:spacing w:line="0" w:lineRule="atLeast"/>
        <w:ind w:left="4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7FB8810F" w14:textId="38850A51" w:rsidR="00615208" w:rsidRDefault="00615208" w:rsidP="00615208">
      <w:pPr>
        <w:spacing w:line="0" w:lineRule="atLeast"/>
        <w:ind w:left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t xml:space="preserve"> WARUNKI UCZESTNICTWA W KONKURSIE:</w:t>
      </w:r>
    </w:p>
    <w:p w14:paraId="643C0F2A" w14:textId="77777777" w:rsidR="00615208" w:rsidRDefault="00615208" w:rsidP="00615208">
      <w:pPr>
        <w:spacing w:line="0" w:lineRule="atLeast"/>
        <w:ind w:left="4"/>
        <w:rPr>
          <w:rFonts w:ascii="Times New Roman" w:hAnsi="Times New Roman" w:cs="Times New Roman"/>
          <w:sz w:val="24"/>
          <w:szCs w:val="24"/>
        </w:rPr>
      </w:pPr>
    </w:p>
    <w:p w14:paraId="6F1E9BB1" w14:textId="77777777" w:rsidR="00615208" w:rsidRDefault="00615208" w:rsidP="00615208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47C28D" w14:textId="77777777" w:rsidR="00615208" w:rsidRDefault="00615208" w:rsidP="00615208">
      <w:pPr>
        <w:numPr>
          <w:ilvl w:val="0"/>
          <w:numId w:val="3"/>
        </w:numPr>
        <w:tabs>
          <w:tab w:val="clear" w:pos="720"/>
          <w:tab w:val="left" w:pos="724"/>
        </w:tabs>
        <w:spacing w:line="235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t xml:space="preserve">Konkurs przeznaczony jest dla przedszkolaków m. st. Warszawy, w wieku 3 – 6 lat z  podziałem na następujące grupy wiekowe: I – dzieci w wieku 3 lata, II - dzieci w wieku 4 lat, III – dzieci w wieku 5 lat, IV - dzieci w wieku 6 lat. </w:t>
      </w:r>
    </w:p>
    <w:p w14:paraId="4FFF4867" w14:textId="77777777" w:rsidR="00615208" w:rsidRDefault="00615208" w:rsidP="00615208">
      <w:pPr>
        <w:tabs>
          <w:tab w:val="left" w:pos="724"/>
        </w:tabs>
        <w:spacing w:line="235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98591" w14:textId="77777777" w:rsidR="00615208" w:rsidRDefault="00615208" w:rsidP="00615208">
      <w:pPr>
        <w:numPr>
          <w:ilvl w:val="0"/>
          <w:numId w:val="3"/>
        </w:numPr>
        <w:tabs>
          <w:tab w:val="clear" w:pos="720"/>
          <w:tab w:val="left" w:pos="724"/>
        </w:tabs>
        <w:spacing w:line="235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Zgłoszenia do konkursu może dokonać jedynie  przedszkole, za  pisemną zgodą rodzica/opiekuna dziecka.</w:t>
      </w:r>
    </w:p>
    <w:p w14:paraId="29D5BF9A" w14:textId="77777777" w:rsidR="00615208" w:rsidRDefault="00615208" w:rsidP="00615208">
      <w:pPr>
        <w:tabs>
          <w:tab w:val="left" w:pos="724"/>
        </w:tabs>
        <w:spacing w:line="235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44C11" w14:textId="77777777" w:rsidR="00615208" w:rsidRDefault="00615208" w:rsidP="00615208">
      <w:pPr>
        <w:numPr>
          <w:ilvl w:val="0"/>
          <w:numId w:val="3"/>
        </w:numPr>
        <w:tabs>
          <w:tab w:val="clear" w:pos="720"/>
          <w:tab w:val="left" w:pos="724"/>
        </w:tabs>
        <w:spacing w:line="23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 ma formę prezentacji jednego, dowolnie wybranego przez uczestnika wiersza o tematyce konkursowej. </w:t>
      </w:r>
      <w:r>
        <w:rPr>
          <w:rFonts w:ascii="Times New Roman" w:hAnsi="Times New Roman" w:cs="Times New Roman"/>
          <w:b/>
          <w:bCs/>
          <w:sz w:val="24"/>
          <w:szCs w:val="24"/>
        </w:rPr>
        <w:t>Uczestnik występuje INDYWIDUALNIE.</w:t>
      </w:r>
    </w:p>
    <w:p w14:paraId="7386E8D6" w14:textId="77777777" w:rsidR="00615208" w:rsidRDefault="00615208" w:rsidP="00615208">
      <w:pPr>
        <w:tabs>
          <w:tab w:val="left" w:pos="724"/>
        </w:tabs>
        <w:spacing w:line="235" w:lineRule="auto"/>
        <w:rPr>
          <w:rFonts w:ascii="Times New Roman" w:hAnsi="Times New Roman" w:cs="Times New Roman"/>
          <w:sz w:val="24"/>
          <w:szCs w:val="24"/>
        </w:rPr>
      </w:pPr>
    </w:p>
    <w:p w14:paraId="199F5095" w14:textId="77777777" w:rsidR="00615208" w:rsidRDefault="00615208" w:rsidP="00615208">
      <w:pPr>
        <w:numPr>
          <w:ilvl w:val="0"/>
          <w:numId w:val="3"/>
        </w:numPr>
        <w:tabs>
          <w:tab w:val="clear" w:pos="720"/>
          <w:tab w:val="left" w:pos="724"/>
        </w:tabs>
        <w:spacing w:line="23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Przedszkole może zgłosić po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jednym uczestniku z każdej grupy przedszkolnej.</w:t>
      </w:r>
    </w:p>
    <w:p w14:paraId="0FE31AE8" w14:textId="77777777" w:rsidR="00615208" w:rsidRDefault="00615208" w:rsidP="00615208">
      <w:pPr>
        <w:tabs>
          <w:tab w:val="left" w:pos="724"/>
        </w:tabs>
        <w:spacing w:line="235" w:lineRule="auto"/>
        <w:rPr>
          <w:rFonts w:ascii="Times New Roman" w:hAnsi="Times New Roman" w:cs="Times New Roman"/>
          <w:sz w:val="24"/>
          <w:szCs w:val="24"/>
        </w:rPr>
      </w:pPr>
    </w:p>
    <w:p w14:paraId="168BE14B" w14:textId="77777777" w:rsidR="00615208" w:rsidRDefault="00615208" w:rsidP="00615208">
      <w:pPr>
        <w:numPr>
          <w:ilvl w:val="0"/>
          <w:numId w:val="3"/>
        </w:numPr>
        <w:tabs>
          <w:tab w:val="clear" w:pos="720"/>
          <w:tab w:val="left" w:pos="724"/>
        </w:tabs>
        <w:spacing w:line="235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 zastrzega sobie prawo udziału w konkursie dzieci z Przedszkola nr 145 Czterolistna Koniczynka".</w:t>
      </w:r>
    </w:p>
    <w:p w14:paraId="0F4EB7C4" w14:textId="77777777" w:rsidR="00615208" w:rsidRDefault="00615208" w:rsidP="00615208">
      <w:pPr>
        <w:tabs>
          <w:tab w:val="left" w:pos="724"/>
        </w:tabs>
        <w:spacing w:line="235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C928C" w14:textId="7C782065" w:rsidR="00615208" w:rsidRDefault="00615208" w:rsidP="0061520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Dostarczenie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F02AF1">
        <w:rPr>
          <w:rFonts w:ascii="Times New Roman" w:hAnsi="Times New Roman" w:cs="Times New Roman"/>
          <w:b/>
          <w:bCs/>
          <w:sz w:val="24"/>
          <w:szCs w:val="24"/>
        </w:rPr>
        <w:t>endriva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z nagraniem uczestnika lub uczestników i wypełnionej karty zgłoszenia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 Przedszkola nr 145 „Czterolistna Koniczynka” Warszawa                                     ul Goszczyńskiego 17a  </w:t>
      </w:r>
      <w:r w:rsidR="001F3D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63BEF57A" w14:textId="146C4CD4" w:rsidR="00615208" w:rsidRDefault="00615208" w:rsidP="00615208">
      <w:pPr>
        <w:pStyle w:val="Default"/>
        <w:rPr>
          <w:b/>
          <w:bCs/>
          <w:i/>
          <w:iCs/>
        </w:rPr>
      </w:pPr>
      <w:r>
        <w:rPr>
          <w:b/>
          <w:bCs/>
          <w:i/>
          <w:iCs/>
        </w:rPr>
        <w:t xml:space="preserve">Nagranie należy  podpisać: </w:t>
      </w:r>
      <w:r w:rsidR="00F04870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Imię_Nazwisko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dziecka_wiek</w:t>
      </w:r>
      <w:proofErr w:type="spellEnd"/>
      <w:r>
        <w:rPr>
          <w:b/>
          <w:bCs/>
          <w:i/>
          <w:iCs/>
        </w:rPr>
        <w:t xml:space="preserve"> dziecka_</w:t>
      </w:r>
      <w:r w:rsidR="00683FE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tytuł wiersza</w:t>
      </w:r>
    </w:p>
    <w:p w14:paraId="2FDC2363" w14:textId="440D2506" w:rsidR="00615208" w:rsidRDefault="00615208" w:rsidP="00615208">
      <w:pPr>
        <w:pStyle w:val="Default"/>
      </w:pPr>
      <w:r>
        <w:rPr>
          <w:b/>
          <w:bCs/>
          <w:i/>
          <w:iCs/>
        </w:rPr>
        <w:t xml:space="preserve"> Np. Jan_Kowalski_6_</w:t>
      </w:r>
      <w:r w:rsidR="00683FEA">
        <w:rPr>
          <w:b/>
          <w:bCs/>
          <w:i/>
          <w:iCs/>
        </w:rPr>
        <w:t xml:space="preserve"> </w:t>
      </w:r>
      <w:r w:rsidR="00F04870">
        <w:rPr>
          <w:b/>
          <w:bCs/>
          <w:i/>
          <w:iCs/>
        </w:rPr>
        <w:t>Spacerek</w:t>
      </w:r>
    </w:p>
    <w:p w14:paraId="2B464D2E" w14:textId="77777777" w:rsidR="00615208" w:rsidRDefault="00615208" w:rsidP="00615208">
      <w:pPr>
        <w:pStyle w:val="Default"/>
        <w:rPr>
          <w:b/>
        </w:rPr>
      </w:pPr>
    </w:p>
    <w:p w14:paraId="430BAABD" w14:textId="77777777" w:rsidR="00615208" w:rsidRDefault="00615208" w:rsidP="00615208">
      <w:pPr>
        <w:autoSpaceDE w:val="0"/>
        <w:spacing w:after="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KRYTERIA OCENY JURY </w:t>
      </w:r>
    </w:p>
    <w:p w14:paraId="31A1E403" w14:textId="77777777" w:rsidR="00615208" w:rsidRDefault="00615208" w:rsidP="00615208">
      <w:pPr>
        <w:autoSpaceDE w:val="0"/>
        <w:spacing w:after="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Oceny prezentacji dokona  powołane przez organizatora jury uwzględniając:</w:t>
      </w:r>
    </w:p>
    <w:p w14:paraId="2AB50847" w14:textId="77777777" w:rsidR="00615208" w:rsidRDefault="00615208" w:rsidP="00615208">
      <w:pPr>
        <w:numPr>
          <w:ilvl w:val="0"/>
          <w:numId w:val="4"/>
        </w:numPr>
        <w:autoSpaceDE w:val="0"/>
        <w:spacing w:after="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dostosowanie repertuaru do wieku, upodobań i wrażliwości emocjonalnej dziecka.</w:t>
      </w:r>
    </w:p>
    <w:p w14:paraId="7E0B66AD" w14:textId="77777777" w:rsidR="00615208" w:rsidRDefault="00615208" w:rsidP="00615208">
      <w:pPr>
        <w:numPr>
          <w:ilvl w:val="0"/>
          <w:numId w:val="4"/>
        </w:numPr>
        <w:autoSpaceDE w:val="0"/>
        <w:spacing w:after="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nterpretację, poprawne i płynne deklamowanie  (modulacja głosu, dykcja/</w:t>
      </w:r>
    </w:p>
    <w:p w14:paraId="166F07B7" w14:textId="77777777" w:rsidR="00615208" w:rsidRDefault="00615208" w:rsidP="00615208">
      <w:pPr>
        <w:numPr>
          <w:ilvl w:val="0"/>
          <w:numId w:val="4"/>
        </w:numPr>
        <w:autoSpaceDE w:val="0"/>
        <w:spacing w:after="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wyraz artystyczny – uzasadniony gest sceniczny, element ruchu</w:t>
      </w:r>
    </w:p>
    <w:p w14:paraId="3C87BD8A" w14:textId="77777777" w:rsidR="00615208" w:rsidRDefault="00615208" w:rsidP="00615208">
      <w:pPr>
        <w:numPr>
          <w:ilvl w:val="0"/>
          <w:numId w:val="4"/>
        </w:numPr>
        <w:autoSpaceDE w:val="0"/>
        <w:spacing w:after="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ogólne wrażenie artystyczne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(naturalność wykonawcy, osobowość sceniczna). </w:t>
      </w:r>
    </w:p>
    <w:p w14:paraId="3E7F2A9A" w14:textId="77777777" w:rsidR="00615208" w:rsidRPr="00F04870" w:rsidRDefault="00615208" w:rsidP="00615208">
      <w:pPr>
        <w:autoSpaceDE w:val="0"/>
        <w:spacing w:after="4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04870">
        <w:rPr>
          <w:rFonts w:ascii="Times New Roman" w:hAnsi="Times New Roman" w:cs="Times New Roman"/>
          <w:b/>
          <w:sz w:val="24"/>
          <w:szCs w:val="24"/>
        </w:rPr>
        <w:t xml:space="preserve">Stroje i rekwizyty nie podlegają ocenie jury.  </w:t>
      </w:r>
    </w:p>
    <w:p w14:paraId="2F923D1F" w14:textId="77777777" w:rsidR="00615208" w:rsidRDefault="00615208" w:rsidP="00615208">
      <w:pPr>
        <w:autoSpaceDE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83FACAD" w14:textId="77777777" w:rsidR="00615208" w:rsidRDefault="00615208" w:rsidP="00615208">
      <w:pPr>
        <w:autoSpaceDE w:val="0"/>
        <w:spacing w:after="44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NAGRODY :</w:t>
      </w:r>
    </w:p>
    <w:p w14:paraId="5DD0173A" w14:textId="76829416" w:rsidR="00615208" w:rsidRPr="001407AD" w:rsidRDefault="00683FEA" w:rsidP="00615208">
      <w:pPr>
        <w:autoSpaceDE w:val="0"/>
        <w:spacing w:after="44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Arial Narrow" w:hAnsi="Times New Roman" w:cs="Times New Roman"/>
          <w:color w:val="FF0000"/>
          <w:sz w:val="24"/>
          <w:szCs w:val="24"/>
        </w:rPr>
        <w:t xml:space="preserve"> </w:t>
      </w:r>
    </w:p>
    <w:p w14:paraId="1317F69F" w14:textId="6C02B5E6" w:rsidR="00615208" w:rsidRPr="00F56C9D" w:rsidRDefault="00615208" w:rsidP="00615208">
      <w:pPr>
        <w:numPr>
          <w:ilvl w:val="0"/>
          <w:numId w:val="5"/>
        </w:numPr>
        <w:autoSpaceDE w:val="0"/>
        <w:spacing w:after="44"/>
        <w:jc w:val="both"/>
        <w:rPr>
          <w:rFonts w:ascii="Times New Roman" w:hAnsi="Times New Roman" w:cs="Times New Roman"/>
          <w:sz w:val="24"/>
          <w:szCs w:val="24"/>
        </w:rPr>
      </w:pPr>
      <w:r w:rsidRPr="00F56C9D">
        <w:rPr>
          <w:rFonts w:ascii="Times New Roman" w:hAnsi="Times New Roman" w:cs="Times New Roman"/>
          <w:sz w:val="24"/>
          <w:szCs w:val="24"/>
        </w:rPr>
        <w:t>Laureaci</w:t>
      </w:r>
      <w:r w:rsidR="0080745D" w:rsidRPr="00F56C9D">
        <w:rPr>
          <w:rFonts w:ascii="Times New Roman" w:hAnsi="Times New Roman" w:cs="Times New Roman"/>
          <w:sz w:val="24"/>
          <w:szCs w:val="24"/>
        </w:rPr>
        <w:t xml:space="preserve"> etapu finałowego</w:t>
      </w:r>
      <w:r w:rsidRPr="00F56C9D">
        <w:rPr>
          <w:rFonts w:ascii="Times New Roman" w:hAnsi="Times New Roman" w:cs="Times New Roman"/>
          <w:sz w:val="24"/>
          <w:szCs w:val="24"/>
        </w:rPr>
        <w:t xml:space="preserve"> wytypowani przez Jury Konkursowe otrzymają nagrody rzeczowe w postaci książek</w:t>
      </w:r>
      <w:r w:rsidR="00683FEA" w:rsidRPr="00F56C9D">
        <w:rPr>
          <w:rFonts w:ascii="Times New Roman" w:hAnsi="Times New Roman" w:cs="Times New Roman"/>
          <w:sz w:val="24"/>
          <w:szCs w:val="24"/>
        </w:rPr>
        <w:t xml:space="preserve"> i dyplom</w:t>
      </w:r>
      <w:r w:rsidR="001F3DB3">
        <w:rPr>
          <w:rFonts w:ascii="Times New Roman" w:hAnsi="Times New Roman" w:cs="Times New Roman"/>
          <w:sz w:val="24"/>
          <w:szCs w:val="24"/>
        </w:rPr>
        <w:t>ów</w:t>
      </w:r>
      <w:r w:rsidRPr="00F56C9D">
        <w:rPr>
          <w:rFonts w:ascii="Times New Roman" w:hAnsi="Times New Roman" w:cs="Times New Roman"/>
          <w:sz w:val="24"/>
          <w:szCs w:val="24"/>
        </w:rPr>
        <w:t>.</w:t>
      </w:r>
    </w:p>
    <w:p w14:paraId="38158250" w14:textId="79F66ECF" w:rsidR="00683FEA" w:rsidRPr="00F56C9D" w:rsidRDefault="00683FEA" w:rsidP="00615208">
      <w:pPr>
        <w:numPr>
          <w:ilvl w:val="0"/>
          <w:numId w:val="5"/>
        </w:numPr>
        <w:autoSpaceDE w:val="0"/>
        <w:spacing w:after="44"/>
        <w:jc w:val="both"/>
        <w:rPr>
          <w:rFonts w:ascii="Times New Roman" w:hAnsi="Times New Roman" w:cs="Times New Roman"/>
          <w:sz w:val="24"/>
          <w:szCs w:val="24"/>
        </w:rPr>
      </w:pPr>
      <w:r w:rsidRPr="00F56C9D">
        <w:rPr>
          <w:rFonts w:ascii="Times New Roman" w:hAnsi="Times New Roman" w:cs="Times New Roman"/>
          <w:sz w:val="24"/>
          <w:szCs w:val="24"/>
        </w:rPr>
        <w:t>Uczestnicy etapu finałowego otrzymają słodką niespodziankę</w:t>
      </w:r>
      <w:r w:rsidR="00EE791C">
        <w:rPr>
          <w:rFonts w:ascii="Times New Roman" w:hAnsi="Times New Roman" w:cs="Times New Roman"/>
          <w:sz w:val="24"/>
          <w:szCs w:val="24"/>
        </w:rPr>
        <w:t>.</w:t>
      </w:r>
    </w:p>
    <w:p w14:paraId="195CF07B" w14:textId="4174DE87" w:rsidR="00615208" w:rsidRPr="00F56C9D" w:rsidRDefault="00615208" w:rsidP="00615208">
      <w:pPr>
        <w:numPr>
          <w:ilvl w:val="0"/>
          <w:numId w:val="5"/>
        </w:numPr>
        <w:autoSpaceDE w:val="0"/>
        <w:spacing w:after="44"/>
        <w:jc w:val="both"/>
        <w:rPr>
          <w:rFonts w:ascii="Times New Roman" w:hAnsi="Times New Roman" w:cs="Times New Roman"/>
          <w:sz w:val="24"/>
          <w:szCs w:val="24"/>
        </w:rPr>
      </w:pPr>
      <w:r w:rsidRPr="00F56C9D">
        <w:rPr>
          <w:rFonts w:ascii="Times New Roman" w:hAnsi="Times New Roman" w:cs="Times New Roman"/>
          <w:sz w:val="24"/>
          <w:szCs w:val="24"/>
        </w:rPr>
        <w:t>Nauczyciele przygotowujący uczestników otrzymają podziękowania</w:t>
      </w:r>
      <w:r w:rsidR="00EE791C">
        <w:rPr>
          <w:rFonts w:ascii="Times New Roman" w:hAnsi="Times New Roman" w:cs="Times New Roman"/>
          <w:sz w:val="24"/>
          <w:szCs w:val="24"/>
        </w:rPr>
        <w:t>.</w:t>
      </w:r>
    </w:p>
    <w:p w14:paraId="1D82536F" w14:textId="0159341A" w:rsidR="00615208" w:rsidRDefault="00615208" w:rsidP="00615208">
      <w:pPr>
        <w:numPr>
          <w:ilvl w:val="0"/>
          <w:numId w:val="5"/>
        </w:numPr>
        <w:autoSpaceDE w:val="0"/>
        <w:spacing w:after="44"/>
        <w:jc w:val="both"/>
        <w:rPr>
          <w:rFonts w:ascii="Times New Roman" w:hAnsi="Times New Roman" w:cs="Times New Roman"/>
          <w:sz w:val="24"/>
          <w:szCs w:val="24"/>
        </w:rPr>
      </w:pPr>
      <w:r w:rsidRPr="00F56C9D">
        <w:rPr>
          <w:rFonts w:ascii="Times New Roman" w:hAnsi="Times New Roman" w:cs="Times New Roman"/>
          <w:sz w:val="24"/>
          <w:szCs w:val="24"/>
        </w:rPr>
        <w:t xml:space="preserve">Nagrody </w:t>
      </w:r>
      <w:r w:rsidR="00127440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127440">
        <w:rPr>
          <w:rFonts w:ascii="Times New Roman" w:hAnsi="Times New Roman" w:cs="Times New Roman"/>
          <w:sz w:val="24"/>
          <w:szCs w:val="24"/>
        </w:rPr>
        <w:t>pendriva</w:t>
      </w:r>
      <w:proofErr w:type="spellEnd"/>
      <w:r w:rsidR="00127440">
        <w:rPr>
          <w:rFonts w:ascii="Times New Roman" w:hAnsi="Times New Roman" w:cs="Times New Roman"/>
          <w:sz w:val="24"/>
          <w:szCs w:val="24"/>
        </w:rPr>
        <w:t xml:space="preserve"> z nagraniami dzieci </w:t>
      </w:r>
      <w:r w:rsidRPr="00F56C9D">
        <w:rPr>
          <w:rFonts w:ascii="Times New Roman" w:hAnsi="Times New Roman" w:cs="Times New Roman"/>
          <w:sz w:val="24"/>
          <w:szCs w:val="24"/>
        </w:rPr>
        <w:t xml:space="preserve">powinny być odebrane przez osoby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podpisane na karcie zgłoszenia (rodzic / prawny opiekun dziecka  lub pracownik przedszkola) w siedzibie Organizatora:  Przedszkole Nr 145 Czterolistna Koniczynka, Warszawa, ul Goszczyńskiego 17a,  w terminie do </w:t>
      </w:r>
      <w:r w:rsidR="001F3DB3">
        <w:rPr>
          <w:rFonts w:ascii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dni od ogłoszenia wyników.  </w:t>
      </w:r>
    </w:p>
    <w:p w14:paraId="2BC79E5F" w14:textId="77777777" w:rsidR="00615208" w:rsidRDefault="00615208" w:rsidP="00615208">
      <w:pPr>
        <w:pStyle w:val="Default"/>
        <w:ind w:left="360"/>
        <w:rPr>
          <w:b/>
        </w:rPr>
      </w:pPr>
      <w:r>
        <w:t xml:space="preserve"> </w:t>
      </w:r>
    </w:p>
    <w:p w14:paraId="24135C35" w14:textId="4150B6C4" w:rsidR="00615208" w:rsidRDefault="00615208" w:rsidP="00615208">
      <w:pPr>
        <w:pStyle w:val="Default"/>
        <w:rPr>
          <w:b/>
        </w:rPr>
      </w:pPr>
      <w:r>
        <w:rPr>
          <w:b/>
        </w:rPr>
        <w:t xml:space="preserve">POSTANOWIENIA KOŃCOWE </w:t>
      </w:r>
    </w:p>
    <w:p w14:paraId="50804236" w14:textId="77777777" w:rsidR="00127440" w:rsidRDefault="00127440" w:rsidP="00615208">
      <w:pPr>
        <w:pStyle w:val="Default"/>
      </w:pPr>
    </w:p>
    <w:p w14:paraId="15C531DA" w14:textId="6337408A" w:rsidR="00615208" w:rsidRPr="00EE791C" w:rsidRDefault="00615208" w:rsidP="00615208">
      <w:pPr>
        <w:pStyle w:val="Default"/>
        <w:numPr>
          <w:ilvl w:val="0"/>
          <w:numId w:val="6"/>
        </w:numPr>
        <w:jc w:val="both"/>
      </w:pPr>
      <w:r>
        <w:t xml:space="preserve">Integralną częścią niniejszego regulaminu jest  indywidualna karta zgłoszenia uczestnika zawierająca zgodę rodzica/ opiekuna prawnego. </w:t>
      </w:r>
      <w:r>
        <w:rPr>
          <w:b/>
          <w:bCs/>
        </w:rPr>
        <w:t>ZAŁĄCZNIK NR1</w:t>
      </w:r>
    </w:p>
    <w:p w14:paraId="5C22EBA6" w14:textId="0147FA0F" w:rsidR="00562A3C" w:rsidRDefault="00562A3C" w:rsidP="00127440">
      <w:pPr>
        <w:pStyle w:val="Default"/>
        <w:jc w:val="both"/>
      </w:pPr>
    </w:p>
    <w:p w14:paraId="49162E71" w14:textId="0985417E" w:rsidR="00615208" w:rsidRPr="00562A3C" w:rsidRDefault="00615208" w:rsidP="00615208">
      <w:pPr>
        <w:pStyle w:val="Default"/>
        <w:numPr>
          <w:ilvl w:val="0"/>
          <w:numId w:val="6"/>
        </w:numPr>
        <w:jc w:val="both"/>
        <w:rPr>
          <w:rFonts w:eastAsia="Arial Narrow"/>
        </w:rPr>
      </w:pPr>
      <w:r>
        <w:t>Szczegółowych informacji na temat Konkursu udziela sekretariat Przedszkola nr 145 „Czterolistna Koniczynka” pod nr  tel. 22 844 66 61</w:t>
      </w:r>
      <w:r w:rsidR="00562A3C">
        <w:t>.</w:t>
      </w:r>
    </w:p>
    <w:p w14:paraId="582E22D0" w14:textId="77777777" w:rsidR="00562A3C" w:rsidRDefault="00562A3C" w:rsidP="00562A3C">
      <w:pPr>
        <w:pStyle w:val="Default"/>
        <w:jc w:val="both"/>
        <w:rPr>
          <w:rFonts w:eastAsia="Arial Narrow"/>
        </w:rPr>
      </w:pPr>
    </w:p>
    <w:p w14:paraId="50DE825B" w14:textId="07F79F23" w:rsidR="00615208" w:rsidRPr="00562A3C" w:rsidRDefault="00615208" w:rsidP="00562A3C">
      <w:pPr>
        <w:pStyle w:val="Default"/>
        <w:numPr>
          <w:ilvl w:val="0"/>
          <w:numId w:val="6"/>
        </w:numPr>
        <w:jc w:val="both"/>
      </w:pPr>
      <w:r>
        <w:rPr>
          <w:rFonts w:eastAsia="Arial Narrow"/>
        </w:rPr>
        <w:t>Organizator zastrzega sobie możliwość odwołania Konkursu w przypadku niezgłoszenia  się odpowiedniej ilości Uczestników. Zgłoszone osoby zostaną o tym powiadomione niezwłocznie</w:t>
      </w:r>
      <w:r w:rsidR="00562A3C">
        <w:rPr>
          <w:rFonts w:eastAsia="Arial Narrow"/>
        </w:rPr>
        <w:t>.</w:t>
      </w:r>
    </w:p>
    <w:p w14:paraId="033BBFD1" w14:textId="77777777" w:rsidR="003F037B" w:rsidRDefault="00615208" w:rsidP="00615208">
      <w:pPr>
        <w:pStyle w:val="Default"/>
        <w:jc w:val="center"/>
        <w:rPr>
          <w:rFonts w:eastAsia="Arial Narrow"/>
          <w:b/>
          <w:bCs/>
          <w:sz w:val="20"/>
          <w:szCs w:val="20"/>
        </w:rPr>
      </w:pPr>
      <w:r>
        <w:rPr>
          <w:rFonts w:eastAsia="Arial Narrow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</w:p>
    <w:p w14:paraId="263A77D7" w14:textId="77777777" w:rsidR="003F037B" w:rsidRDefault="003F037B" w:rsidP="00615208">
      <w:pPr>
        <w:pStyle w:val="Default"/>
        <w:jc w:val="center"/>
        <w:rPr>
          <w:rFonts w:eastAsia="Arial Narrow"/>
          <w:b/>
          <w:bCs/>
          <w:sz w:val="20"/>
          <w:szCs w:val="20"/>
        </w:rPr>
      </w:pPr>
    </w:p>
    <w:p w14:paraId="2C142E74" w14:textId="77777777" w:rsidR="003F037B" w:rsidRDefault="003F037B" w:rsidP="00615208">
      <w:pPr>
        <w:pStyle w:val="Default"/>
        <w:jc w:val="center"/>
        <w:rPr>
          <w:rFonts w:eastAsia="Arial Narrow"/>
          <w:b/>
          <w:bCs/>
          <w:sz w:val="20"/>
          <w:szCs w:val="20"/>
        </w:rPr>
      </w:pPr>
    </w:p>
    <w:p w14:paraId="30F2DA1F" w14:textId="77777777" w:rsidR="00127440" w:rsidRDefault="00127440" w:rsidP="003F037B">
      <w:pPr>
        <w:pStyle w:val="Default"/>
        <w:jc w:val="right"/>
        <w:rPr>
          <w:rFonts w:eastAsia="Arial Narrow"/>
          <w:b/>
          <w:bCs/>
          <w:sz w:val="20"/>
          <w:szCs w:val="20"/>
        </w:rPr>
      </w:pPr>
    </w:p>
    <w:p w14:paraId="6860CA10" w14:textId="77777777" w:rsidR="00127440" w:rsidRDefault="00127440" w:rsidP="003F037B">
      <w:pPr>
        <w:pStyle w:val="Default"/>
        <w:jc w:val="right"/>
        <w:rPr>
          <w:rFonts w:eastAsia="Arial Narrow"/>
          <w:b/>
          <w:bCs/>
          <w:sz w:val="20"/>
          <w:szCs w:val="20"/>
        </w:rPr>
      </w:pPr>
    </w:p>
    <w:p w14:paraId="578297C8" w14:textId="77777777" w:rsidR="00127440" w:rsidRDefault="00127440" w:rsidP="003F037B">
      <w:pPr>
        <w:pStyle w:val="Default"/>
        <w:jc w:val="right"/>
        <w:rPr>
          <w:rFonts w:eastAsia="Arial Narrow"/>
          <w:b/>
          <w:bCs/>
          <w:sz w:val="20"/>
          <w:szCs w:val="20"/>
        </w:rPr>
      </w:pPr>
    </w:p>
    <w:p w14:paraId="1C08FC62" w14:textId="77777777" w:rsidR="00127440" w:rsidRDefault="00127440" w:rsidP="003F037B">
      <w:pPr>
        <w:pStyle w:val="Default"/>
        <w:jc w:val="right"/>
        <w:rPr>
          <w:rFonts w:eastAsia="Arial Narrow"/>
          <w:b/>
          <w:bCs/>
          <w:sz w:val="20"/>
          <w:szCs w:val="20"/>
        </w:rPr>
      </w:pPr>
    </w:p>
    <w:p w14:paraId="1D46DD3A" w14:textId="4805A7F3" w:rsidR="00615208" w:rsidRDefault="00615208" w:rsidP="003F037B">
      <w:pPr>
        <w:pStyle w:val="Default"/>
        <w:jc w:val="right"/>
        <w:rPr>
          <w:rFonts w:eastAsia="Arial Narrow"/>
          <w:b/>
          <w:bCs/>
          <w:sz w:val="20"/>
          <w:szCs w:val="20"/>
        </w:rPr>
      </w:pPr>
      <w:r>
        <w:rPr>
          <w:rFonts w:eastAsia="Arial Narrow"/>
          <w:b/>
          <w:bCs/>
          <w:sz w:val="20"/>
          <w:szCs w:val="20"/>
        </w:rPr>
        <w:t>Załącznik nr 1</w:t>
      </w:r>
    </w:p>
    <w:p w14:paraId="42A1BFAE" w14:textId="77777777" w:rsidR="003F037B" w:rsidRDefault="003F037B" w:rsidP="00615208">
      <w:pPr>
        <w:pStyle w:val="Default"/>
        <w:jc w:val="center"/>
        <w:rPr>
          <w:rFonts w:eastAsia="Arial Narrow"/>
          <w:b/>
          <w:bCs/>
          <w:sz w:val="20"/>
          <w:szCs w:val="20"/>
        </w:rPr>
      </w:pPr>
    </w:p>
    <w:p w14:paraId="5243463C" w14:textId="77777777" w:rsidR="003F037B" w:rsidRDefault="003F037B" w:rsidP="00615208">
      <w:pPr>
        <w:pStyle w:val="Default"/>
        <w:jc w:val="center"/>
        <w:rPr>
          <w:rFonts w:eastAsia="Arial Narrow"/>
          <w:b/>
          <w:bCs/>
          <w:sz w:val="20"/>
          <w:szCs w:val="20"/>
        </w:rPr>
      </w:pPr>
    </w:p>
    <w:p w14:paraId="79EA4555" w14:textId="77777777" w:rsidR="00615208" w:rsidRDefault="00615208" w:rsidP="00615208">
      <w:pPr>
        <w:pStyle w:val="Default"/>
        <w:jc w:val="center"/>
        <w:rPr>
          <w:rFonts w:eastAsia="Arial Narrow"/>
          <w:b/>
          <w:bCs/>
          <w:sz w:val="20"/>
          <w:szCs w:val="20"/>
        </w:rPr>
      </w:pPr>
      <w:r>
        <w:rPr>
          <w:rFonts w:eastAsia="Arial Narrow"/>
          <w:b/>
          <w:bCs/>
          <w:sz w:val="20"/>
          <w:szCs w:val="20"/>
        </w:rPr>
        <w:t>KARTA ZGŁOSZENIA</w:t>
      </w:r>
    </w:p>
    <w:p w14:paraId="2B72D068" w14:textId="77777777" w:rsidR="00615208" w:rsidRDefault="00615208" w:rsidP="00615208">
      <w:pPr>
        <w:pStyle w:val="Default"/>
        <w:jc w:val="center"/>
        <w:rPr>
          <w:rFonts w:eastAsia="Arial Narrow"/>
          <w:b/>
          <w:bCs/>
          <w:sz w:val="20"/>
          <w:szCs w:val="20"/>
        </w:rPr>
      </w:pPr>
      <w:r>
        <w:rPr>
          <w:rFonts w:eastAsia="Arial Narrow"/>
          <w:b/>
          <w:bCs/>
          <w:sz w:val="20"/>
          <w:szCs w:val="20"/>
        </w:rPr>
        <w:t>XV</w:t>
      </w:r>
      <w:r w:rsidR="00F04870">
        <w:rPr>
          <w:rFonts w:eastAsia="Arial Narrow"/>
          <w:b/>
          <w:bCs/>
          <w:sz w:val="20"/>
          <w:szCs w:val="20"/>
        </w:rPr>
        <w:t>II</w:t>
      </w:r>
      <w:r>
        <w:rPr>
          <w:rFonts w:eastAsia="Arial Narrow"/>
          <w:b/>
          <w:bCs/>
          <w:sz w:val="20"/>
          <w:szCs w:val="20"/>
        </w:rPr>
        <w:t xml:space="preserve"> MIĘZYPRZEDSZKOLNY KONKURS RECYTATORSKICH</w:t>
      </w:r>
    </w:p>
    <w:p w14:paraId="6EB1E970" w14:textId="77777777" w:rsidR="00615208" w:rsidRDefault="00615208" w:rsidP="00615208">
      <w:pPr>
        <w:pStyle w:val="Default"/>
        <w:jc w:val="center"/>
        <w:rPr>
          <w:b/>
          <w:bCs/>
          <w:sz w:val="20"/>
          <w:szCs w:val="20"/>
        </w:rPr>
      </w:pPr>
      <w:r>
        <w:rPr>
          <w:rFonts w:eastAsia="Arial Narrow"/>
          <w:b/>
          <w:bCs/>
          <w:sz w:val="20"/>
          <w:szCs w:val="20"/>
        </w:rPr>
        <w:t>„Zaczarowane słowa –</w:t>
      </w:r>
      <w:r w:rsidR="0015747F">
        <w:rPr>
          <w:rFonts w:eastAsia="Arial Narrow"/>
          <w:b/>
          <w:bCs/>
          <w:sz w:val="20"/>
          <w:szCs w:val="20"/>
        </w:rPr>
        <w:t xml:space="preserve"> Znane i lubiane wiersze DOROTY GELLNER</w:t>
      </w:r>
      <w:r>
        <w:rPr>
          <w:rFonts w:eastAsia="Arial Narrow"/>
          <w:b/>
          <w:bCs/>
          <w:sz w:val="20"/>
          <w:szCs w:val="20"/>
        </w:rPr>
        <w:t>”</w:t>
      </w:r>
    </w:p>
    <w:p w14:paraId="3A556EB7" w14:textId="77777777" w:rsidR="00615208" w:rsidRDefault="00615208" w:rsidP="00615208">
      <w:pPr>
        <w:pStyle w:val="Default"/>
        <w:jc w:val="center"/>
        <w:rPr>
          <w:b/>
          <w:bCs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25"/>
        <w:gridCol w:w="4527"/>
      </w:tblGrid>
      <w:tr w:rsidR="00615208" w14:paraId="1D62C02F" w14:textId="77777777" w:rsidTr="00021EB5">
        <w:tc>
          <w:tcPr>
            <w:tcW w:w="4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853439" w14:textId="77777777" w:rsidR="00615208" w:rsidRDefault="00615208" w:rsidP="00021EB5">
            <w:pPr>
              <w:pStyle w:val="Zawartotabeli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Nazwa placówki przedszkolnej </w:t>
            </w:r>
          </w:p>
          <w:p w14:paraId="6331756D" w14:textId="77777777" w:rsidR="00615208" w:rsidRDefault="00615208" w:rsidP="00021EB5">
            <w:pPr>
              <w:pStyle w:val="Zawartotabeli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zgłaszającej uczestnika</w:t>
            </w:r>
          </w:p>
          <w:p w14:paraId="7B72C736" w14:textId="77777777" w:rsidR="00615208" w:rsidRDefault="00615208" w:rsidP="00021EB5">
            <w:pPr>
              <w:pStyle w:val="Zawartotabeli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D51630A" w14:textId="77777777" w:rsidR="00615208" w:rsidRDefault="00615208" w:rsidP="00021EB5">
            <w:pPr>
              <w:pStyle w:val="Zawartotabeli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telefon,  e-mail</w:t>
            </w:r>
          </w:p>
        </w:tc>
        <w:tc>
          <w:tcPr>
            <w:tcW w:w="45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5183B9" w14:textId="77777777" w:rsidR="00615208" w:rsidRDefault="00615208" w:rsidP="00021EB5">
            <w:pPr>
              <w:pStyle w:val="Zawartotabeli"/>
              <w:snapToGrid w:val="0"/>
              <w:jc w:val="center"/>
            </w:pPr>
          </w:p>
          <w:p w14:paraId="70372B3E" w14:textId="77777777" w:rsidR="00615208" w:rsidRDefault="00615208" w:rsidP="00021EB5">
            <w:pPr>
              <w:pStyle w:val="Zawartotabeli"/>
              <w:jc w:val="center"/>
            </w:pPr>
          </w:p>
          <w:p w14:paraId="0F82DDF7" w14:textId="77777777" w:rsidR="00615208" w:rsidRDefault="00615208" w:rsidP="00021EB5">
            <w:pPr>
              <w:pStyle w:val="Zawartotabeli"/>
              <w:jc w:val="center"/>
            </w:pPr>
          </w:p>
          <w:p w14:paraId="2A8A0AB3" w14:textId="77777777" w:rsidR="00615208" w:rsidRDefault="00615208" w:rsidP="00021EB5">
            <w:pPr>
              <w:pStyle w:val="Zawartotabeli"/>
              <w:jc w:val="center"/>
            </w:pPr>
          </w:p>
          <w:p w14:paraId="0CC930D3" w14:textId="77777777" w:rsidR="00615208" w:rsidRDefault="00615208" w:rsidP="00021EB5">
            <w:pPr>
              <w:pStyle w:val="Zawartotabeli"/>
              <w:jc w:val="center"/>
            </w:pPr>
          </w:p>
        </w:tc>
      </w:tr>
      <w:tr w:rsidR="00615208" w14:paraId="728899A7" w14:textId="77777777" w:rsidTr="00021EB5">
        <w:tc>
          <w:tcPr>
            <w:tcW w:w="4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738105" w14:textId="77777777" w:rsidR="00615208" w:rsidRDefault="00615208" w:rsidP="00021EB5">
            <w:pPr>
              <w:pStyle w:val="Zawartotabeli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Imię i nazwisko uczestnika</w:t>
            </w:r>
          </w:p>
          <w:p w14:paraId="1A2994A1" w14:textId="77777777" w:rsidR="00615208" w:rsidRDefault="00615208" w:rsidP="00021EB5">
            <w:pPr>
              <w:pStyle w:val="Zawartotabeli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( literami drukowanymi)</w:t>
            </w:r>
          </w:p>
        </w:tc>
        <w:tc>
          <w:tcPr>
            <w:tcW w:w="45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37A90C" w14:textId="77777777" w:rsidR="00615208" w:rsidRDefault="00615208" w:rsidP="00021EB5">
            <w:pPr>
              <w:pStyle w:val="Zawartotabeli"/>
              <w:snapToGrid w:val="0"/>
              <w:jc w:val="center"/>
            </w:pPr>
          </w:p>
          <w:p w14:paraId="1A5D12EB" w14:textId="77777777" w:rsidR="00615208" w:rsidRDefault="00615208" w:rsidP="00021EB5">
            <w:pPr>
              <w:pStyle w:val="Zawartotabeli"/>
              <w:jc w:val="center"/>
            </w:pPr>
          </w:p>
          <w:p w14:paraId="7FAB87E0" w14:textId="77777777" w:rsidR="00615208" w:rsidRDefault="00615208" w:rsidP="00021EB5">
            <w:pPr>
              <w:pStyle w:val="Zawartotabeli"/>
              <w:jc w:val="center"/>
            </w:pPr>
          </w:p>
        </w:tc>
      </w:tr>
      <w:tr w:rsidR="00615208" w14:paraId="17BB0FD9" w14:textId="77777777" w:rsidTr="00021EB5">
        <w:tc>
          <w:tcPr>
            <w:tcW w:w="4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7B907A" w14:textId="77777777" w:rsidR="00615208" w:rsidRDefault="00615208" w:rsidP="00021EB5">
            <w:pPr>
              <w:pStyle w:val="Zawartotabeli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8629F6B" w14:textId="77777777" w:rsidR="00615208" w:rsidRDefault="00615208" w:rsidP="00021EB5">
            <w:pPr>
              <w:pStyle w:val="Zawartotabeli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Grupa wiekowa</w:t>
            </w:r>
          </w:p>
          <w:p w14:paraId="4A8A9287" w14:textId="77777777" w:rsidR="00615208" w:rsidRDefault="00615208" w:rsidP="00021EB5">
            <w:pPr>
              <w:pStyle w:val="Zawartotabeli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12429E6" w14:textId="77777777" w:rsidR="00615208" w:rsidRDefault="00615208" w:rsidP="00021EB5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 PROSZĘ PODKREŚLIĆ KATEGORIĘ WIEKOWĄ ,  W KTÓREJ DZIECKO BIERZE UDZIAŁ)</w:t>
            </w:r>
          </w:p>
        </w:tc>
        <w:tc>
          <w:tcPr>
            <w:tcW w:w="45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6822C4" w14:textId="77777777" w:rsidR="00615208" w:rsidRDefault="00615208" w:rsidP="00021EB5">
            <w:pPr>
              <w:pStyle w:val="Zawartotabeli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 latki</w:t>
            </w:r>
          </w:p>
          <w:p w14:paraId="6D0A743F" w14:textId="77777777" w:rsidR="00615208" w:rsidRDefault="00615208" w:rsidP="00021EB5">
            <w:pPr>
              <w:pStyle w:val="Zawartotabeli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latki</w:t>
            </w:r>
          </w:p>
          <w:p w14:paraId="451A73D2" w14:textId="77777777" w:rsidR="00615208" w:rsidRDefault="00615208" w:rsidP="00021EB5">
            <w:pPr>
              <w:pStyle w:val="Zawartotabeli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5 latki </w:t>
            </w:r>
          </w:p>
          <w:p w14:paraId="22DA1E86" w14:textId="77777777" w:rsidR="00615208" w:rsidRDefault="00615208" w:rsidP="00021EB5">
            <w:pPr>
              <w:pStyle w:val="Zawartotabeli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1CF5A" w14:textId="77777777" w:rsidR="00615208" w:rsidRDefault="00615208" w:rsidP="00021EB5">
            <w:pPr>
              <w:pStyle w:val="Zawartotabeli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latki</w:t>
            </w:r>
          </w:p>
          <w:p w14:paraId="200C6CEA" w14:textId="77777777" w:rsidR="00615208" w:rsidRDefault="00615208" w:rsidP="00021EB5">
            <w:pPr>
              <w:pStyle w:val="Zawartotabeli"/>
              <w:jc w:val="center"/>
            </w:pPr>
          </w:p>
        </w:tc>
      </w:tr>
      <w:tr w:rsidR="00615208" w14:paraId="508EDF67" w14:textId="77777777" w:rsidTr="00021EB5">
        <w:tc>
          <w:tcPr>
            <w:tcW w:w="4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5BAC34" w14:textId="77777777" w:rsidR="00615208" w:rsidRDefault="00615208" w:rsidP="00021EB5">
            <w:pPr>
              <w:pStyle w:val="Zawartotabeli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Nazwisko nauczyciela przygotowującego dziecko  </w:t>
            </w:r>
          </w:p>
          <w:p w14:paraId="1DEA45D2" w14:textId="77777777" w:rsidR="00615208" w:rsidRDefault="00615208" w:rsidP="00021EB5">
            <w:pPr>
              <w:pStyle w:val="Zawartotabeli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 konkursu</w:t>
            </w:r>
          </w:p>
          <w:p w14:paraId="3F8557BD" w14:textId="77777777" w:rsidR="00615208" w:rsidRDefault="00615208" w:rsidP="00021EB5">
            <w:pPr>
              <w:pStyle w:val="Zawartotabeli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83CE51" w14:textId="77777777" w:rsidR="00615208" w:rsidRDefault="00615208" w:rsidP="00021EB5">
            <w:pPr>
              <w:pStyle w:val="Zawartotabeli"/>
              <w:snapToGrid w:val="0"/>
              <w:jc w:val="center"/>
            </w:pPr>
          </w:p>
        </w:tc>
      </w:tr>
    </w:tbl>
    <w:p w14:paraId="141D5481" w14:textId="77777777" w:rsidR="00615208" w:rsidRDefault="00615208" w:rsidP="00615208">
      <w:pPr>
        <w:pStyle w:val="Default"/>
        <w:jc w:val="center"/>
        <w:rPr>
          <w:b/>
          <w:bCs/>
          <w:sz w:val="20"/>
          <w:szCs w:val="20"/>
        </w:rPr>
      </w:pPr>
    </w:p>
    <w:p w14:paraId="443F836C" w14:textId="77777777" w:rsidR="00615208" w:rsidRDefault="00615208" w:rsidP="00615208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OŚWIADCZENIE</w:t>
      </w:r>
    </w:p>
    <w:p w14:paraId="53A1A6AB" w14:textId="77777777" w:rsidR="00615208" w:rsidRDefault="00615208" w:rsidP="00615208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RODZICA/OPIEKUNA PRAWNEGO UCZESTNIKA</w:t>
      </w:r>
    </w:p>
    <w:p w14:paraId="7B83BF31" w14:textId="77777777" w:rsidR="00615208" w:rsidRDefault="00615208" w:rsidP="00615208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XV</w:t>
      </w:r>
      <w:r w:rsidR="0015747F">
        <w:rPr>
          <w:rFonts w:ascii="Times New Roman" w:hAnsi="Times New Roman" w:cs="Times New Roman"/>
          <w:b/>
          <w:bCs/>
        </w:rPr>
        <w:t>II</w:t>
      </w:r>
      <w:r>
        <w:rPr>
          <w:rFonts w:ascii="Times New Roman" w:hAnsi="Times New Roman" w:cs="Times New Roman"/>
          <w:b/>
          <w:bCs/>
        </w:rPr>
        <w:t xml:space="preserve"> MIĘDZYPRZEDSZKOLNEGO KONKURSU RECYTATORSKIEGO </w:t>
      </w:r>
    </w:p>
    <w:p w14:paraId="084AA92D" w14:textId="77777777" w:rsidR="00615208" w:rsidRDefault="00615208" w:rsidP="00615208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„Zaczarowane słowa – </w:t>
      </w:r>
      <w:r w:rsidR="0015747F">
        <w:rPr>
          <w:rFonts w:ascii="Times New Roman" w:hAnsi="Times New Roman" w:cs="Times New Roman"/>
          <w:b/>
          <w:bCs/>
        </w:rPr>
        <w:t>Znane i lubiane wiersze DOROTY GELLNER</w:t>
      </w:r>
      <w:r>
        <w:rPr>
          <w:rFonts w:ascii="Times New Roman" w:hAnsi="Times New Roman" w:cs="Times New Roman"/>
          <w:b/>
          <w:bCs/>
        </w:rPr>
        <w:t>”</w:t>
      </w:r>
    </w:p>
    <w:p w14:paraId="3348C5E4" w14:textId="77777777" w:rsidR="00615208" w:rsidRDefault="00615208" w:rsidP="00615208">
      <w:pPr>
        <w:spacing w:line="276" w:lineRule="auto"/>
        <w:jc w:val="center"/>
        <w:rPr>
          <w:rFonts w:ascii="Times New Roman" w:hAnsi="Times New Roman" w:cs="Times New Roman"/>
        </w:rPr>
      </w:pPr>
    </w:p>
    <w:p w14:paraId="09DC8B8E" w14:textId="77777777" w:rsidR="00615208" w:rsidRDefault="00615208" w:rsidP="00615208">
      <w:pPr>
        <w:pStyle w:val="Akapitzlist1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Jako przedstawiciel ustawowy/inna osoba uprawniona do reprezentowania</w:t>
      </w:r>
    </w:p>
    <w:p w14:paraId="6CE28440" w14:textId="77777777" w:rsidR="00615208" w:rsidRDefault="00615208" w:rsidP="00615208">
      <w:pPr>
        <w:pStyle w:val="Akapitzlist1"/>
        <w:ind w:left="0"/>
        <w:jc w:val="both"/>
        <w:rPr>
          <w:rFonts w:ascii="Times New Roman" w:hAnsi="Times New Roman" w:cs="Times New Roman"/>
        </w:rPr>
      </w:pPr>
    </w:p>
    <w:p w14:paraId="48F877E5" w14:textId="77777777" w:rsidR="00615208" w:rsidRDefault="00615208" w:rsidP="00615208">
      <w:pPr>
        <w:pStyle w:val="Akapitzlist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uczestnika</w:t>
      </w:r>
      <w:r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</w:t>
      </w:r>
    </w:p>
    <w:p w14:paraId="7F1C74B6" w14:textId="77777777" w:rsidR="00615208" w:rsidRDefault="00615208" w:rsidP="00615208">
      <w:pPr>
        <w:pStyle w:val="Akapitzlist1"/>
        <w:ind w:left="40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(imię i nazwisko dziecka)</w:t>
      </w:r>
    </w:p>
    <w:p w14:paraId="01B6793C" w14:textId="66583EF9" w:rsidR="00615208" w:rsidRDefault="00615208" w:rsidP="006152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wyrażam zgodę na udział dziecka w XV</w:t>
      </w:r>
      <w:r w:rsidR="0015747F">
        <w:rPr>
          <w:rFonts w:ascii="Times New Roman" w:hAnsi="Times New Roman" w:cs="Times New Roman"/>
          <w:b/>
          <w:bCs/>
        </w:rPr>
        <w:t>II</w:t>
      </w:r>
      <w:r>
        <w:rPr>
          <w:rFonts w:ascii="Times New Roman" w:hAnsi="Times New Roman" w:cs="Times New Roman"/>
          <w:b/>
          <w:bCs/>
        </w:rPr>
        <w:t xml:space="preserve"> MIĘDZYPRZEDSZKOLNYM KONKURSIE  RECYTATORSKIM  „Zaczarowane słowa – </w:t>
      </w:r>
      <w:r w:rsidR="0015747F">
        <w:rPr>
          <w:rFonts w:ascii="Times New Roman" w:hAnsi="Times New Roman" w:cs="Times New Roman"/>
          <w:b/>
          <w:bCs/>
        </w:rPr>
        <w:t>Znane i lubiane wiersze DOROTY GELLNER</w:t>
      </w:r>
      <w:r>
        <w:rPr>
          <w:rFonts w:ascii="Times New Roman" w:hAnsi="Times New Roman" w:cs="Times New Roman"/>
          <w:b/>
          <w:bCs/>
        </w:rPr>
        <w:t>”, którego organizatorem jest: Przedszkole Nr 145 Czterolistna Koniczynka</w:t>
      </w:r>
      <w:r w:rsidR="00562A3C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ul. Goszczyńskiego 17a, 02-610 Warszawa,</w:t>
      </w:r>
      <w:r>
        <w:rPr>
          <w:rFonts w:ascii="Times New Roman" w:hAnsi="Times New Roman" w:cs="Times New Roman"/>
        </w:rPr>
        <w:t xml:space="preserve"> zwany dalej Organizatorem. </w:t>
      </w:r>
    </w:p>
    <w:p w14:paraId="5055A3E0" w14:textId="77777777" w:rsidR="00615208" w:rsidRDefault="00615208" w:rsidP="006152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Świadomie i dobrowolnie wyrażam zgodę na przetwarzanie moich danych osobowych (w zakresie imienia                   i nazwiska) oraz danych osobowych dziecka (w zakresie imienia, nazwiska, wieku i nazwy placówki do, której uczęszcza dziecko) w trybie art. 6a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 str. 1) dalej jako RODO, w celach związanych                                z udziałem dziecka w ww. Konkursie zgodnie z jego Regulaminem. </w:t>
      </w:r>
    </w:p>
    <w:p w14:paraId="007CA13F" w14:textId="77777777" w:rsidR="00615208" w:rsidRDefault="00615208" w:rsidP="006152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Wyrażam zgodę na upublicznienie wizerunku mojego dziecka na stronie internetowej Organizatora                               w dowolnej formie i bez ograniczeń czasowych, w celach </w:t>
      </w:r>
      <w:proofErr w:type="spellStart"/>
      <w:r>
        <w:rPr>
          <w:rFonts w:ascii="Times New Roman" w:hAnsi="Times New Roman" w:cs="Times New Roman"/>
        </w:rPr>
        <w:t>promocyjno</w:t>
      </w:r>
      <w:proofErr w:type="spellEnd"/>
      <w:r>
        <w:rPr>
          <w:rFonts w:ascii="Times New Roman" w:hAnsi="Times New Roman" w:cs="Times New Roman"/>
        </w:rPr>
        <w:t xml:space="preserve"> -informacyjnych oraz dokumentujących działalność Organizatora, wynikających z jego zadań statutowych jako placówki oświatowej w ramach świadczonych usług w zakresie edukacji w tym propagowania osiągnięć i talentów dzieci.</w:t>
      </w:r>
    </w:p>
    <w:p w14:paraId="4842A256" w14:textId="77777777" w:rsidR="00615208" w:rsidRDefault="00615208" w:rsidP="006152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4. Oświadczam, że: </w:t>
      </w:r>
    </w:p>
    <w:p w14:paraId="3F5A9CC7" w14:textId="77777777" w:rsidR="00615208" w:rsidRDefault="00615208" w:rsidP="00615208">
      <w:pPr>
        <w:pStyle w:val="Akapitzlist1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zapoznałam/zapoznałem się z treścią klauzuli informacyjnej dotyczącej przetwarzania moich danych osobowych i danych osobowych dziecka zawartej w Regulaminie Konkursu. </w:t>
      </w:r>
    </w:p>
    <w:p w14:paraId="123D53F0" w14:textId="77777777" w:rsidR="00615208" w:rsidRDefault="00615208" w:rsidP="00615208">
      <w:pPr>
        <w:pStyle w:val="Akapitzlist1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zapoznałam/zapoznałem się z Regulaminem ww. Konkursu i w pełni go akceptuję,  </w:t>
      </w:r>
    </w:p>
    <w:p w14:paraId="55C9E944" w14:textId="77777777" w:rsidR="00615208" w:rsidRDefault="00615208" w:rsidP="00615208">
      <w:pPr>
        <w:ind w:left="360"/>
        <w:jc w:val="both"/>
        <w:rPr>
          <w:rFonts w:ascii="Times New Roman" w:hAnsi="Times New Roman" w:cs="Times New Roman"/>
        </w:rPr>
      </w:pPr>
    </w:p>
    <w:p w14:paraId="3E06AFB1" w14:textId="77777777" w:rsidR="00615208" w:rsidRDefault="00615208" w:rsidP="00615208">
      <w:pPr>
        <w:ind w:left="360"/>
        <w:jc w:val="both"/>
        <w:rPr>
          <w:rFonts w:ascii="Times New Roman" w:hAnsi="Times New Roman" w:cs="Times New Roman"/>
        </w:rPr>
      </w:pPr>
    </w:p>
    <w:p w14:paraId="04EFD3CC" w14:textId="77777777" w:rsidR="00615208" w:rsidRDefault="00615208" w:rsidP="00562A3C">
      <w:pPr>
        <w:jc w:val="both"/>
        <w:rPr>
          <w:rFonts w:ascii="Times New Roman" w:hAnsi="Times New Roman" w:cs="Times New Roman"/>
        </w:rPr>
      </w:pPr>
    </w:p>
    <w:p w14:paraId="7F9CE1B8" w14:textId="77777777" w:rsidR="00615208" w:rsidRDefault="00615208" w:rsidP="00615208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………………………………………………….                                          …………………………</w:t>
      </w:r>
    </w:p>
    <w:p w14:paraId="408C3AEB" w14:textId="77777777" w:rsidR="00615208" w:rsidRDefault="00615208" w:rsidP="00615208">
      <w:pPr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Miejscowość i data                                                     </w:t>
      </w:r>
      <w:r>
        <w:rPr>
          <w:rFonts w:ascii="Times New Roman" w:hAnsi="Times New Roman" w:cs="Times New Roman"/>
          <w:b/>
          <w:bCs/>
        </w:rPr>
        <w:t>Czytelny podpis rodzica</w:t>
      </w:r>
      <w:r>
        <w:rPr>
          <w:rFonts w:ascii="Times New Roman" w:hAnsi="Times New Roman" w:cs="Times New Roman"/>
        </w:rPr>
        <w:t xml:space="preserve">/przedstawiciela ustawowego                                                                                              </w:t>
      </w:r>
    </w:p>
    <w:p w14:paraId="5EBD1293" w14:textId="77777777" w:rsidR="00615208" w:rsidRDefault="00615208" w:rsidP="00615208">
      <w:pPr>
        <w:ind w:left="357"/>
        <w:jc w:val="both"/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eastAsia="Arial Narrow" w:hAnsi="Times New Roman" w:cs="Times New Roman"/>
        </w:rPr>
        <w:t>lub innej osoby uprawnionej do reprezentowania dziecka</w:t>
      </w:r>
    </w:p>
    <w:p w14:paraId="167E7D01" w14:textId="77777777" w:rsidR="00D85A4D" w:rsidRDefault="00D85A4D"/>
    <w:sectPr w:rsidR="00D85A4D">
      <w:pgSz w:w="11906" w:h="16838"/>
      <w:pgMar w:top="701" w:right="1440" w:bottom="562" w:left="1416" w:header="708" w:footer="70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1DFA5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7C5C403C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 Narrow" w:hAnsi="Arial" w:cs="Arial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78"/>
        </w:tabs>
        <w:ind w:left="778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138"/>
        </w:tabs>
        <w:ind w:left="1138" w:hanging="360"/>
      </w:pPr>
    </w:lvl>
    <w:lvl w:ilvl="2">
      <w:start w:val="1"/>
      <w:numFmt w:val="decimal"/>
      <w:lvlText w:val="%3."/>
      <w:lvlJc w:val="left"/>
      <w:pPr>
        <w:tabs>
          <w:tab w:val="num" w:pos="1498"/>
        </w:tabs>
        <w:ind w:left="1498" w:hanging="360"/>
      </w:pPr>
    </w:lvl>
    <w:lvl w:ilvl="3">
      <w:start w:val="1"/>
      <w:numFmt w:val="decimal"/>
      <w:lvlText w:val="%4."/>
      <w:lvlJc w:val="left"/>
      <w:pPr>
        <w:tabs>
          <w:tab w:val="num" w:pos="1858"/>
        </w:tabs>
        <w:ind w:left="1858" w:hanging="360"/>
      </w:pPr>
    </w:lvl>
    <w:lvl w:ilvl="4">
      <w:start w:val="1"/>
      <w:numFmt w:val="decimal"/>
      <w:lvlText w:val="%5."/>
      <w:lvlJc w:val="left"/>
      <w:pPr>
        <w:tabs>
          <w:tab w:val="num" w:pos="2218"/>
        </w:tabs>
        <w:ind w:left="2218" w:hanging="360"/>
      </w:pPr>
    </w:lvl>
    <w:lvl w:ilvl="5">
      <w:start w:val="1"/>
      <w:numFmt w:val="decimal"/>
      <w:lvlText w:val="%6."/>
      <w:lvlJc w:val="left"/>
      <w:pPr>
        <w:tabs>
          <w:tab w:val="num" w:pos="2578"/>
        </w:tabs>
        <w:ind w:left="2578" w:hanging="360"/>
      </w:pPr>
    </w:lvl>
    <w:lvl w:ilvl="6">
      <w:start w:val="1"/>
      <w:numFmt w:val="decimal"/>
      <w:lvlText w:val="%7."/>
      <w:lvlJc w:val="left"/>
      <w:pPr>
        <w:tabs>
          <w:tab w:val="num" w:pos="2938"/>
        </w:tabs>
        <w:ind w:left="2938" w:hanging="360"/>
      </w:pPr>
    </w:lvl>
    <w:lvl w:ilvl="7">
      <w:start w:val="1"/>
      <w:numFmt w:val="decimal"/>
      <w:lvlText w:val="%8."/>
      <w:lvlJc w:val="left"/>
      <w:pPr>
        <w:tabs>
          <w:tab w:val="num" w:pos="3298"/>
        </w:tabs>
        <w:ind w:left="3298" w:hanging="360"/>
      </w:pPr>
    </w:lvl>
    <w:lvl w:ilvl="8">
      <w:start w:val="1"/>
      <w:numFmt w:val="decimal"/>
      <w:lvlText w:val="%9."/>
      <w:lvlJc w:val="left"/>
      <w:pPr>
        <w:tabs>
          <w:tab w:val="num" w:pos="3658"/>
        </w:tabs>
        <w:ind w:left="3658" w:hanging="360"/>
      </w:p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249A6915"/>
    <w:multiLevelType w:val="hybridMultilevel"/>
    <w:tmpl w:val="73365E4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08"/>
    <w:rsid w:val="00127440"/>
    <w:rsid w:val="001407AD"/>
    <w:rsid w:val="0015747F"/>
    <w:rsid w:val="001F3DB3"/>
    <w:rsid w:val="002939B5"/>
    <w:rsid w:val="003F037B"/>
    <w:rsid w:val="004432E9"/>
    <w:rsid w:val="004E5AF9"/>
    <w:rsid w:val="00520015"/>
    <w:rsid w:val="00562A3C"/>
    <w:rsid w:val="00615208"/>
    <w:rsid w:val="00683FEA"/>
    <w:rsid w:val="0080745D"/>
    <w:rsid w:val="00A90B49"/>
    <w:rsid w:val="00C26703"/>
    <w:rsid w:val="00D46423"/>
    <w:rsid w:val="00D85A4D"/>
    <w:rsid w:val="00EE791C"/>
    <w:rsid w:val="00F02AF1"/>
    <w:rsid w:val="00F04870"/>
    <w:rsid w:val="00F5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58EA5"/>
  <w15:chartTrackingRefBased/>
  <w15:docId w15:val="{C0F76F0C-F8DD-4EFA-A542-C60CA972F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5208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15208"/>
    <w:rPr>
      <w:color w:val="0563C1"/>
      <w:u w:val="single"/>
    </w:rPr>
  </w:style>
  <w:style w:type="paragraph" w:styleId="Akapitzlist">
    <w:name w:val="List Paragraph"/>
    <w:basedOn w:val="Normalny"/>
    <w:qFormat/>
    <w:rsid w:val="00615208"/>
    <w:pPr>
      <w:ind w:left="708"/>
    </w:pPr>
  </w:style>
  <w:style w:type="paragraph" w:customStyle="1" w:styleId="Default">
    <w:name w:val="Default"/>
    <w:rsid w:val="00615208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615208"/>
    <w:pPr>
      <w:ind w:left="720"/>
    </w:pPr>
  </w:style>
  <w:style w:type="paragraph" w:customStyle="1" w:styleId="Zawartotabeli">
    <w:name w:val="Zawartość tabeli"/>
    <w:basedOn w:val="Normalny"/>
    <w:rsid w:val="00615208"/>
    <w:pPr>
      <w:suppressLineNumbers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152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niczynka.waw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1077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Sekretariat Jadwiga</cp:lastModifiedBy>
  <cp:revision>12</cp:revision>
  <cp:lastPrinted>2023-01-30T14:29:00Z</cp:lastPrinted>
  <dcterms:created xsi:type="dcterms:W3CDTF">2023-01-25T12:26:00Z</dcterms:created>
  <dcterms:modified xsi:type="dcterms:W3CDTF">2023-01-31T12:19:00Z</dcterms:modified>
</cp:coreProperties>
</file>